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B87" w:rsidRDefault="006A6671" w:rsidP="00CD253B">
      <w:pPr>
        <w:ind w:left="5580"/>
        <w:jc w:val="center"/>
        <w:rPr>
          <w:sz w:val="28"/>
        </w:rPr>
      </w:pPr>
      <w:r>
        <w:rPr>
          <w:sz w:val="28"/>
        </w:rPr>
        <w:t xml:space="preserve">УТВЕРЖДЕНО </w:t>
      </w:r>
    </w:p>
    <w:p w:rsidR="003B7B87" w:rsidRDefault="003B7B87" w:rsidP="00CD253B">
      <w:pPr>
        <w:ind w:left="5580"/>
        <w:jc w:val="center"/>
        <w:rPr>
          <w:sz w:val="28"/>
        </w:rPr>
      </w:pPr>
      <w:r>
        <w:rPr>
          <w:sz w:val="28"/>
        </w:rPr>
        <w:t xml:space="preserve">приказом </w:t>
      </w:r>
      <w:r w:rsidR="001250AC">
        <w:rPr>
          <w:sz w:val="28"/>
        </w:rPr>
        <w:t>министерства</w:t>
      </w:r>
      <w:r>
        <w:rPr>
          <w:sz w:val="28"/>
        </w:rPr>
        <w:t xml:space="preserve"> </w:t>
      </w:r>
    </w:p>
    <w:p w:rsidR="003B7B87" w:rsidRDefault="00AB78BF" w:rsidP="00CD253B">
      <w:pPr>
        <w:ind w:left="5580"/>
        <w:jc w:val="center"/>
        <w:rPr>
          <w:sz w:val="28"/>
        </w:rPr>
      </w:pPr>
      <w:r>
        <w:rPr>
          <w:sz w:val="28"/>
        </w:rPr>
        <w:t>труда</w:t>
      </w:r>
      <w:r w:rsidR="001250AC">
        <w:rPr>
          <w:sz w:val="28"/>
        </w:rPr>
        <w:t>,</w:t>
      </w:r>
      <w:r>
        <w:rPr>
          <w:sz w:val="28"/>
        </w:rPr>
        <w:t xml:space="preserve"> занятости </w:t>
      </w:r>
      <w:r w:rsidR="001250AC">
        <w:rPr>
          <w:sz w:val="28"/>
        </w:rPr>
        <w:t xml:space="preserve">                       и миграционной политики</w:t>
      </w:r>
    </w:p>
    <w:p w:rsidR="003B7B87" w:rsidRDefault="003B7B87" w:rsidP="00CD253B">
      <w:pPr>
        <w:ind w:left="5580"/>
        <w:jc w:val="center"/>
        <w:rPr>
          <w:sz w:val="28"/>
        </w:rPr>
      </w:pPr>
      <w:r>
        <w:rPr>
          <w:sz w:val="28"/>
        </w:rPr>
        <w:t>Самарской области</w:t>
      </w:r>
    </w:p>
    <w:p w:rsidR="003B7B87" w:rsidRDefault="003B7B87" w:rsidP="00CD253B">
      <w:pPr>
        <w:ind w:left="5580"/>
        <w:jc w:val="center"/>
        <w:rPr>
          <w:sz w:val="28"/>
        </w:rPr>
      </w:pPr>
      <w:r>
        <w:rPr>
          <w:sz w:val="28"/>
        </w:rPr>
        <w:t xml:space="preserve">от </w:t>
      </w:r>
      <w:r w:rsidR="001250AC">
        <w:rPr>
          <w:sz w:val="28"/>
        </w:rPr>
        <w:t>___________</w:t>
      </w:r>
      <w:r>
        <w:rPr>
          <w:sz w:val="28"/>
        </w:rPr>
        <w:t xml:space="preserve"> № </w:t>
      </w:r>
      <w:r w:rsidR="001250AC">
        <w:rPr>
          <w:sz w:val="28"/>
        </w:rPr>
        <w:t>_____</w:t>
      </w:r>
      <w:r>
        <w:rPr>
          <w:sz w:val="28"/>
        </w:rPr>
        <w:t xml:space="preserve"> </w:t>
      </w:r>
    </w:p>
    <w:p w:rsidR="003B7B87" w:rsidRDefault="003B7B87">
      <w:pPr>
        <w:ind w:firstLine="720"/>
        <w:jc w:val="center"/>
        <w:rPr>
          <w:b/>
          <w:sz w:val="32"/>
        </w:rPr>
      </w:pPr>
    </w:p>
    <w:p w:rsidR="00212609" w:rsidRDefault="00212609">
      <w:pPr>
        <w:ind w:firstLine="720"/>
        <w:jc w:val="center"/>
        <w:rPr>
          <w:b/>
          <w:sz w:val="32"/>
        </w:rPr>
      </w:pPr>
    </w:p>
    <w:p w:rsidR="003B7B87" w:rsidRPr="00043369" w:rsidRDefault="003B7B87" w:rsidP="00CD253B">
      <w:pPr>
        <w:jc w:val="center"/>
        <w:rPr>
          <w:sz w:val="28"/>
        </w:rPr>
      </w:pPr>
      <w:r w:rsidRPr="00043369">
        <w:rPr>
          <w:sz w:val="28"/>
        </w:rPr>
        <w:t>ПОЛОЖЕНИЕ</w:t>
      </w:r>
    </w:p>
    <w:p w:rsidR="00842E51" w:rsidRDefault="003B7B87" w:rsidP="00CD253B">
      <w:pPr>
        <w:jc w:val="center"/>
        <w:rPr>
          <w:sz w:val="28"/>
        </w:rPr>
      </w:pPr>
      <w:r w:rsidRPr="00842E51">
        <w:rPr>
          <w:sz w:val="28"/>
        </w:rPr>
        <w:t xml:space="preserve">о </w:t>
      </w:r>
      <w:r w:rsidR="009850CA">
        <w:rPr>
          <w:sz w:val="28"/>
          <w:lang w:val="en-US"/>
        </w:rPr>
        <w:t>X</w:t>
      </w:r>
      <w:r w:rsidR="001E524D">
        <w:rPr>
          <w:sz w:val="28"/>
          <w:lang w:val="en-US"/>
        </w:rPr>
        <w:t>IV</w:t>
      </w:r>
      <w:r w:rsidR="00842E51" w:rsidRPr="00842E51">
        <w:rPr>
          <w:sz w:val="28"/>
        </w:rPr>
        <w:t xml:space="preserve"> областном</w:t>
      </w:r>
      <w:r w:rsidR="00887C1A" w:rsidRPr="00887C1A">
        <w:rPr>
          <w:sz w:val="28"/>
        </w:rPr>
        <w:t xml:space="preserve"> </w:t>
      </w:r>
      <w:r w:rsidRPr="00043369">
        <w:rPr>
          <w:sz w:val="28"/>
        </w:rPr>
        <w:t xml:space="preserve">смотре-конкурсе на лучшую организацию </w:t>
      </w:r>
      <w:r w:rsidR="00B03C8B">
        <w:rPr>
          <w:sz w:val="28"/>
        </w:rPr>
        <w:t xml:space="preserve">работы </w:t>
      </w:r>
    </w:p>
    <w:p w:rsidR="00862294" w:rsidRPr="00043369" w:rsidRDefault="00B03C8B" w:rsidP="00CD253B">
      <w:pPr>
        <w:jc w:val="center"/>
        <w:rPr>
          <w:sz w:val="28"/>
        </w:rPr>
      </w:pPr>
      <w:r>
        <w:rPr>
          <w:sz w:val="28"/>
        </w:rPr>
        <w:t>по охране</w:t>
      </w:r>
      <w:r w:rsidRPr="00043369">
        <w:rPr>
          <w:sz w:val="28"/>
        </w:rPr>
        <w:t xml:space="preserve"> труда </w:t>
      </w:r>
      <w:r>
        <w:rPr>
          <w:sz w:val="28"/>
        </w:rPr>
        <w:t xml:space="preserve">в </w:t>
      </w:r>
      <w:r w:rsidR="00862294" w:rsidRPr="00043369">
        <w:rPr>
          <w:sz w:val="28"/>
        </w:rPr>
        <w:t xml:space="preserve">Самарской области </w:t>
      </w:r>
    </w:p>
    <w:p w:rsidR="003B7B87" w:rsidRPr="00043369" w:rsidRDefault="003B7B87" w:rsidP="00CD253B">
      <w:pPr>
        <w:ind w:firstLine="720"/>
        <w:jc w:val="both"/>
        <w:rPr>
          <w:sz w:val="28"/>
        </w:rPr>
      </w:pPr>
    </w:p>
    <w:p w:rsidR="003B7B87" w:rsidRDefault="005A09A7" w:rsidP="006A6671">
      <w:pPr>
        <w:spacing w:line="360" w:lineRule="auto"/>
        <w:jc w:val="center"/>
        <w:rPr>
          <w:b/>
          <w:sz w:val="28"/>
        </w:rPr>
      </w:pPr>
      <w:r>
        <w:rPr>
          <w:sz w:val="28"/>
        </w:rPr>
        <w:t>1. Общие положения</w:t>
      </w:r>
      <w:r w:rsidR="003B7B87" w:rsidRPr="00043369">
        <w:rPr>
          <w:sz w:val="28"/>
        </w:rPr>
        <w:t xml:space="preserve"> </w:t>
      </w:r>
    </w:p>
    <w:p w:rsidR="003B7B87" w:rsidRDefault="00C40D6D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1.1</w:t>
      </w:r>
      <w:r w:rsidR="003B7B87">
        <w:rPr>
          <w:sz w:val="28"/>
        </w:rPr>
        <w:t>.</w:t>
      </w:r>
      <w:r w:rsidR="00CD253B">
        <w:rPr>
          <w:sz w:val="28"/>
        </w:rPr>
        <w:tab/>
      </w:r>
      <w:r>
        <w:rPr>
          <w:sz w:val="28"/>
        </w:rPr>
        <w:t xml:space="preserve">Настоящее </w:t>
      </w:r>
      <w:r w:rsidR="003B7B87">
        <w:rPr>
          <w:sz w:val="28"/>
        </w:rPr>
        <w:t xml:space="preserve">Положение </w:t>
      </w:r>
      <w:r w:rsidRPr="00C40D6D">
        <w:rPr>
          <w:sz w:val="28"/>
        </w:rPr>
        <w:t>об областном смотре-конкурсе на лучшую организацию работы по охране труда в Самарской области (далее – Положение)</w:t>
      </w:r>
      <w:r>
        <w:rPr>
          <w:sz w:val="28"/>
        </w:rPr>
        <w:t xml:space="preserve"> </w:t>
      </w:r>
      <w:r w:rsidR="003B7B87">
        <w:rPr>
          <w:sz w:val="28"/>
        </w:rPr>
        <w:t>устанавливает цели, задачи, порядок организации</w:t>
      </w:r>
      <w:r w:rsidR="00CF29CF">
        <w:rPr>
          <w:sz w:val="28"/>
        </w:rPr>
        <w:t>,</w:t>
      </w:r>
      <w:r w:rsidR="003B7B87">
        <w:rPr>
          <w:sz w:val="28"/>
        </w:rPr>
        <w:t xml:space="preserve"> проведения</w:t>
      </w:r>
      <w:r w:rsidR="00CF29CF">
        <w:rPr>
          <w:sz w:val="28"/>
        </w:rPr>
        <w:t xml:space="preserve"> </w:t>
      </w:r>
      <w:r w:rsidR="00600712">
        <w:rPr>
          <w:sz w:val="28"/>
        </w:rPr>
        <w:br/>
      </w:r>
      <w:r w:rsidR="00CF29CF">
        <w:rPr>
          <w:sz w:val="28"/>
        </w:rPr>
        <w:t>и подведения итогов</w:t>
      </w:r>
      <w:r w:rsidR="003B7B87">
        <w:rPr>
          <w:sz w:val="28"/>
        </w:rPr>
        <w:t xml:space="preserve"> смотра-конкурса на лучшую организацию</w:t>
      </w:r>
      <w:r w:rsidR="00B03C8B">
        <w:rPr>
          <w:sz w:val="28"/>
        </w:rPr>
        <w:t xml:space="preserve"> работы по охране труда в</w:t>
      </w:r>
      <w:r w:rsidR="003B7B87">
        <w:rPr>
          <w:sz w:val="28"/>
        </w:rPr>
        <w:t xml:space="preserve"> </w:t>
      </w:r>
      <w:r w:rsidR="00E53D5C">
        <w:rPr>
          <w:sz w:val="28"/>
        </w:rPr>
        <w:t>Самарской области.</w:t>
      </w:r>
    </w:p>
    <w:p w:rsidR="001D38FD" w:rsidRDefault="003B7B87" w:rsidP="001D38FD">
      <w:pPr>
        <w:tabs>
          <w:tab w:val="left" w:pos="1260"/>
        </w:tabs>
        <w:spacing w:line="360" w:lineRule="auto"/>
        <w:ind w:firstLine="720"/>
        <w:jc w:val="both"/>
      </w:pPr>
      <w:r>
        <w:rPr>
          <w:sz w:val="28"/>
        </w:rPr>
        <w:t>1.</w:t>
      </w:r>
      <w:r w:rsidR="00C40D6D">
        <w:rPr>
          <w:sz w:val="28"/>
        </w:rPr>
        <w:t>2</w:t>
      </w:r>
      <w:r>
        <w:rPr>
          <w:sz w:val="28"/>
        </w:rPr>
        <w:t>.</w:t>
      </w:r>
      <w:r w:rsidR="00CD253B">
        <w:rPr>
          <w:sz w:val="28"/>
        </w:rPr>
        <w:tab/>
      </w:r>
      <w:r>
        <w:rPr>
          <w:sz w:val="28"/>
        </w:rPr>
        <w:t>Смотр-конкурс на лучшую организацию</w:t>
      </w:r>
      <w:r w:rsidR="00B03C8B">
        <w:rPr>
          <w:sz w:val="28"/>
        </w:rPr>
        <w:t xml:space="preserve"> работы по охране труда </w:t>
      </w:r>
      <w:r w:rsidR="00FB1AE8">
        <w:rPr>
          <w:sz w:val="28"/>
        </w:rPr>
        <w:br/>
      </w:r>
      <w:r w:rsidR="00B03C8B">
        <w:rPr>
          <w:sz w:val="28"/>
        </w:rPr>
        <w:t>в</w:t>
      </w:r>
      <w:r>
        <w:rPr>
          <w:sz w:val="28"/>
        </w:rPr>
        <w:t xml:space="preserve"> </w:t>
      </w:r>
      <w:r w:rsidR="00E53D5C">
        <w:rPr>
          <w:sz w:val="28"/>
        </w:rPr>
        <w:t xml:space="preserve">Самарской области </w:t>
      </w:r>
      <w:r>
        <w:rPr>
          <w:sz w:val="28"/>
        </w:rPr>
        <w:t xml:space="preserve">(далее – Конкурс) призван содействовать развитию </w:t>
      </w:r>
      <w:r w:rsidR="00FB1AE8">
        <w:rPr>
          <w:sz w:val="28"/>
        </w:rPr>
        <w:br/>
      </w:r>
      <w:r>
        <w:rPr>
          <w:sz w:val="28"/>
        </w:rPr>
        <w:t>и совершенствованию работы по охране труда, уси</w:t>
      </w:r>
      <w:r w:rsidR="00980267">
        <w:rPr>
          <w:sz w:val="28"/>
        </w:rPr>
        <w:t>лению</w:t>
      </w:r>
      <w:r w:rsidR="00CD253B">
        <w:rPr>
          <w:sz w:val="28"/>
        </w:rPr>
        <w:t xml:space="preserve"> внимания</w:t>
      </w:r>
      <w:r>
        <w:rPr>
          <w:sz w:val="28"/>
        </w:rPr>
        <w:t xml:space="preserve"> работодателей, органов местного самоуправления, органов надзора </w:t>
      </w:r>
      <w:r w:rsidR="00FB1AE8">
        <w:rPr>
          <w:sz w:val="28"/>
        </w:rPr>
        <w:br/>
      </w:r>
      <w:r>
        <w:rPr>
          <w:sz w:val="28"/>
        </w:rPr>
        <w:t>и контроля в сфере охраны труда, профессиональных союзов Самарской области к вопросам улучшения условий и охраны труда в организациях.</w:t>
      </w:r>
      <w:r w:rsidR="001D38FD" w:rsidRPr="001D38FD">
        <w:t xml:space="preserve"> </w:t>
      </w:r>
    </w:p>
    <w:p w:rsidR="001D38FD" w:rsidRPr="001D38FD" w:rsidRDefault="001D38FD" w:rsidP="001D38FD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1</w:t>
      </w:r>
      <w:r w:rsidRPr="001D38FD">
        <w:rPr>
          <w:sz w:val="28"/>
        </w:rPr>
        <w:t>.</w:t>
      </w:r>
      <w:r w:rsidR="00C40D6D">
        <w:rPr>
          <w:sz w:val="28"/>
        </w:rPr>
        <w:t>3</w:t>
      </w:r>
      <w:r>
        <w:rPr>
          <w:sz w:val="28"/>
        </w:rPr>
        <w:t>.</w:t>
      </w:r>
      <w:r w:rsidRPr="001D38FD">
        <w:rPr>
          <w:sz w:val="28"/>
        </w:rPr>
        <w:tab/>
        <w:t>Организатором Конкурса является министерство труда, занятости и миграционной политики Самарской области (далее – министерство).</w:t>
      </w:r>
    </w:p>
    <w:p w:rsidR="001D38FD" w:rsidRPr="001D38FD" w:rsidRDefault="00C40D6D" w:rsidP="001D38FD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1.4</w:t>
      </w:r>
      <w:r w:rsidR="001D38FD" w:rsidRPr="001D38FD">
        <w:rPr>
          <w:sz w:val="28"/>
        </w:rPr>
        <w:t>.</w:t>
      </w:r>
      <w:r w:rsidR="001D38FD" w:rsidRPr="001D38FD">
        <w:rPr>
          <w:sz w:val="28"/>
        </w:rPr>
        <w:tab/>
        <w:t>К участию в Конкурсе допускаются:</w:t>
      </w:r>
    </w:p>
    <w:p w:rsidR="00FB1AE8" w:rsidRDefault="001D38FD" w:rsidP="001D38FD">
      <w:pPr>
        <w:tabs>
          <w:tab w:val="left" w:pos="1260"/>
        </w:tabs>
        <w:spacing w:line="360" w:lineRule="auto"/>
        <w:ind w:firstLine="720"/>
        <w:jc w:val="both"/>
      </w:pPr>
      <w:r w:rsidRPr="001D38FD">
        <w:rPr>
          <w:sz w:val="28"/>
        </w:rPr>
        <w:t>организации и объединения организаций независимо от</w:t>
      </w:r>
      <w:r w:rsidR="001043AD">
        <w:rPr>
          <w:sz w:val="28"/>
        </w:rPr>
        <w:t> </w:t>
      </w:r>
      <w:r w:rsidRPr="001D38FD">
        <w:rPr>
          <w:sz w:val="28"/>
        </w:rPr>
        <w:t>их</w:t>
      </w:r>
      <w:r w:rsidR="001043AD">
        <w:rPr>
          <w:sz w:val="28"/>
        </w:rPr>
        <w:t> </w:t>
      </w:r>
      <w:r w:rsidRPr="001D38FD">
        <w:rPr>
          <w:sz w:val="28"/>
        </w:rPr>
        <w:t>организационно-правовых форм, видов экономической деятельности и</w:t>
      </w:r>
      <w:r w:rsidR="001043AD">
        <w:rPr>
          <w:sz w:val="28"/>
        </w:rPr>
        <w:t> </w:t>
      </w:r>
      <w:r w:rsidRPr="001D38FD">
        <w:rPr>
          <w:sz w:val="28"/>
        </w:rPr>
        <w:t>штатной численности работников, осуществляющие свою деятельность на</w:t>
      </w:r>
      <w:r w:rsidR="001043AD">
        <w:rPr>
          <w:sz w:val="28"/>
        </w:rPr>
        <w:t> </w:t>
      </w:r>
      <w:r w:rsidRPr="001D38FD">
        <w:rPr>
          <w:sz w:val="28"/>
        </w:rPr>
        <w:t>территории Самарской области (</w:t>
      </w:r>
      <w:r w:rsidR="00FB1AE8">
        <w:rPr>
          <w:sz w:val="28"/>
        </w:rPr>
        <w:t>далее – организации);</w:t>
      </w:r>
      <w:r w:rsidR="00FB1AE8" w:rsidRPr="00FB1AE8">
        <w:t xml:space="preserve"> </w:t>
      </w:r>
    </w:p>
    <w:p w:rsidR="00FB1AE8" w:rsidRDefault="00FB1AE8" w:rsidP="001D38FD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FB1AE8">
        <w:rPr>
          <w:sz w:val="28"/>
        </w:rPr>
        <w:t>городские округа и муниципальные районы Самарской области (дал</w:t>
      </w:r>
      <w:r>
        <w:rPr>
          <w:sz w:val="28"/>
        </w:rPr>
        <w:t>ее</w:t>
      </w:r>
      <w:r w:rsidR="001043AD">
        <w:rPr>
          <w:sz w:val="28"/>
        </w:rPr>
        <w:t> </w:t>
      </w:r>
      <w:r>
        <w:rPr>
          <w:sz w:val="28"/>
        </w:rPr>
        <w:t>– муниципальные образования).</w:t>
      </w:r>
    </w:p>
    <w:p w:rsidR="001D38FD" w:rsidRDefault="00D66937" w:rsidP="001D38FD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1.5</w:t>
      </w:r>
      <w:r w:rsidR="001D38FD">
        <w:rPr>
          <w:sz w:val="28"/>
        </w:rPr>
        <w:t xml:space="preserve">. </w:t>
      </w:r>
      <w:r w:rsidR="001D38FD" w:rsidRPr="004F7DC9">
        <w:rPr>
          <w:sz w:val="28"/>
        </w:rPr>
        <w:t>Участие в конкурсе осуществляется на безвозмездной основе.</w:t>
      </w:r>
    </w:p>
    <w:p w:rsidR="00D66937" w:rsidRDefault="00D66937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B24211">
        <w:rPr>
          <w:sz w:val="28"/>
        </w:rPr>
        <w:lastRenderedPageBreak/>
        <w:t>1.6.</w:t>
      </w:r>
      <w:r w:rsidRPr="00B24211">
        <w:rPr>
          <w:sz w:val="28"/>
        </w:rPr>
        <w:tab/>
        <w:t>Конкурс проводится по следующим номинациям:</w:t>
      </w:r>
    </w:p>
    <w:p w:rsidR="00D66937" w:rsidRPr="00B24211" w:rsidRDefault="00D66937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B24211">
        <w:rPr>
          <w:sz w:val="28"/>
        </w:rPr>
        <w:t>I номинация – «Лучшая организация работы по охране труда среди организаций производственной сферы (с численностью работников более 500</w:t>
      </w:r>
      <w:r w:rsidR="007510EC">
        <w:rPr>
          <w:sz w:val="28"/>
        </w:rPr>
        <w:t> </w:t>
      </w:r>
      <w:r w:rsidRPr="00B24211">
        <w:rPr>
          <w:sz w:val="28"/>
        </w:rPr>
        <w:t>человек)»;</w:t>
      </w:r>
    </w:p>
    <w:p w:rsidR="00D66937" w:rsidRPr="00B24211" w:rsidRDefault="00D66937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B24211">
        <w:rPr>
          <w:sz w:val="28"/>
        </w:rPr>
        <w:t>II номинация – «Лучшая организация работы по охране труда среди организаций производственной сферы (с численностью работников до</w:t>
      </w:r>
      <w:r w:rsidR="007510EC">
        <w:rPr>
          <w:sz w:val="28"/>
        </w:rPr>
        <w:t> </w:t>
      </w:r>
      <w:r w:rsidRPr="00B24211">
        <w:rPr>
          <w:sz w:val="28"/>
        </w:rPr>
        <w:t>500</w:t>
      </w:r>
      <w:r w:rsidR="007510EC">
        <w:rPr>
          <w:sz w:val="28"/>
        </w:rPr>
        <w:t> </w:t>
      </w:r>
      <w:r w:rsidRPr="00B24211">
        <w:rPr>
          <w:sz w:val="28"/>
        </w:rPr>
        <w:t>человек)»;</w:t>
      </w:r>
    </w:p>
    <w:p w:rsidR="00D66937" w:rsidRDefault="00D66937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B24211">
        <w:rPr>
          <w:sz w:val="28"/>
        </w:rPr>
        <w:t>III номинация – «Лучшая организация работы по охране труда среди организаций</w:t>
      </w:r>
      <w:r w:rsidR="00B207CD">
        <w:rPr>
          <w:sz w:val="28"/>
        </w:rPr>
        <w:t xml:space="preserve"> в сфере</w:t>
      </w:r>
      <w:r w:rsidRPr="00B24211">
        <w:rPr>
          <w:sz w:val="28"/>
        </w:rPr>
        <w:t xml:space="preserve"> </w:t>
      </w:r>
      <w:r w:rsidR="00B207CD">
        <w:rPr>
          <w:sz w:val="28"/>
        </w:rPr>
        <w:t>образования</w:t>
      </w:r>
      <w:r w:rsidRPr="00B24211">
        <w:rPr>
          <w:sz w:val="28"/>
        </w:rPr>
        <w:t>»;</w:t>
      </w:r>
    </w:p>
    <w:p w:rsidR="00B207CD" w:rsidRPr="00B24211" w:rsidRDefault="00B207CD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792262">
        <w:rPr>
          <w:sz w:val="28"/>
          <w:lang w:val="en-US"/>
        </w:rPr>
        <w:t>I</w:t>
      </w:r>
      <w:r w:rsidRPr="00792262">
        <w:rPr>
          <w:sz w:val="28"/>
        </w:rPr>
        <w:t>V номинация</w:t>
      </w:r>
      <w:r>
        <w:rPr>
          <w:sz w:val="28"/>
        </w:rPr>
        <w:t xml:space="preserve"> </w:t>
      </w:r>
      <w:r w:rsidRPr="00B24211">
        <w:rPr>
          <w:sz w:val="28"/>
        </w:rPr>
        <w:t>–</w:t>
      </w:r>
      <w:r>
        <w:rPr>
          <w:sz w:val="28"/>
        </w:rPr>
        <w:t xml:space="preserve"> «</w:t>
      </w:r>
      <w:r w:rsidRPr="00B24211">
        <w:rPr>
          <w:sz w:val="28"/>
        </w:rPr>
        <w:t>Лучшая организация работы по охране труда среди организаций</w:t>
      </w:r>
      <w:r>
        <w:rPr>
          <w:sz w:val="28"/>
        </w:rPr>
        <w:t xml:space="preserve"> в сфере здравоохранения»;</w:t>
      </w:r>
    </w:p>
    <w:p w:rsidR="005477EA" w:rsidRDefault="00D66937" w:rsidP="00447DDA">
      <w:pPr>
        <w:tabs>
          <w:tab w:val="left" w:pos="709"/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792262">
        <w:rPr>
          <w:sz w:val="28"/>
        </w:rPr>
        <w:t xml:space="preserve">V номинация – </w:t>
      </w:r>
      <w:r w:rsidR="002A26E1" w:rsidRPr="00792262">
        <w:rPr>
          <w:sz w:val="28"/>
        </w:rPr>
        <w:t>«Л</w:t>
      </w:r>
      <w:r w:rsidR="005477EA" w:rsidRPr="00792262">
        <w:rPr>
          <w:sz w:val="28"/>
        </w:rPr>
        <w:t xml:space="preserve">учшая организация работы </w:t>
      </w:r>
      <w:r w:rsidR="002A26E1" w:rsidRPr="00792262">
        <w:rPr>
          <w:sz w:val="28"/>
        </w:rPr>
        <w:t>по охране</w:t>
      </w:r>
      <w:r w:rsidR="005477EA" w:rsidRPr="00792262">
        <w:rPr>
          <w:sz w:val="28"/>
        </w:rPr>
        <w:t xml:space="preserve"> труда среди организаций непроизводственной сферы</w:t>
      </w:r>
      <w:r w:rsidR="00447DDA">
        <w:rPr>
          <w:sz w:val="28"/>
        </w:rPr>
        <w:t xml:space="preserve"> </w:t>
      </w:r>
      <w:r w:rsidR="002A6E03">
        <w:rPr>
          <w:sz w:val="28"/>
        </w:rPr>
        <w:t xml:space="preserve">(за исключением организаций </w:t>
      </w:r>
      <w:r w:rsidR="00AF129E">
        <w:rPr>
          <w:sz w:val="28"/>
        </w:rPr>
        <w:t xml:space="preserve"> </w:t>
      </w:r>
      <w:r w:rsidR="002A6E03">
        <w:rPr>
          <w:sz w:val="28"/>
        </w:rPr>
        <w:t>сфер</w:t>
      </w:r>
      <w:r w:rsidR="009341EC">
        <w:rPr>
          <w:sz w:val="28"/>
        </w:rPr>
        <w:t>ы</w:t>
      </w:r>
      <w:r w:rsidR="002A6E03">
        <w:rPr>
          <w:sz w:val="28"/>
        </w:rPr>
        <w:t xml:space="preserve"> здравоохранения и </w:t>
      </w:r>
      <w:r w:rsidR="009341EC">
        <w:rPr>
          <w:sz w:val="28"/>
        </w:rPr>
        <w:t xml:space="preserve">сферы </w:t>
      </w:r>
      <w:r w:rsidR="002A6E03">
        <w:rPr>
          <w:sz w:val="28"/>
        </w:rPr>
        <w:t>образования)</w:t>
      </w:r>
      <w:r w:rsidR="00CF14DC" w:rsidRPr="00792262">
        <w:rPr>
          <w:sz w:val="28"/>
        </w:rPr>
        <w:t>»</w:t>
      </w:r>
      <w:r w:rsidR="00B207CD">
        <w:rPr>
          <w:sz w:val="28"/>
        </w:rPr>
        <w:t>;</w:t>
      </w:r>
    </w:p>
    <w:p w:rsidR="00D66937" w:rsidRPr="00792262" w:rsidRDefault="005477EA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792262">
        <w:rPr>
          <w:sz w:val="28"/>
          <w:lang w:val="en-US"/>
        </w:rPr>
        <w:t>V</w:t>
      </w:r>
      <w:r w:rsidR="00B207CD">
        <w:rPr>
          <w:sz w:val="28"/>
          <w:lang w:val="en-US"/>
        </w:rPr>
        <w:t>I</w:t>
      </w:r>
      <w:r w:rsidRPr="00792262">
        <w:rPr>
          <w:sz w:val="28"/>
        </w:rPr>
        <w:t xml:space="preserve"> номинация – </w:t>
      </w:r>
      <w:r w:rsidR="00D66937" w:rsidRPr="00792262">
        <w:rPr>
          <w:sz w:val="28"/>
        </w:rPr>
        <w:t>«Лучшая организация работы по охране труда среди организаций малого предпринимательства (с численностью работников</w:t>
      </w:r>
      <w:r w:rsidRPr="00792262">
        <w:rPr>
          <w:sz w:val="28"/>
        </w:rPr>
        <w:t xml:space="preserve"> </w:t>
      </w:r>
      <w:r w:rsidR="00D66937" w:rsidRPr="00792262">
        <w:rPr>
          <w:sz w:val="28"/>
        </w:rPr>
        <w:t>до</w:t>
      </w:r>
      <w:r w:rsidR="007510EC">
        <w:rPr>
          <w:sz w:val="28"/>
        </w:rPr>
        <w:t> </w:t>
      </w:r>
      <w:r w:rsidR="00D66937" w:rsidRPr="00792262">
        <w:rPr>
          <w:sz w:val="28"/>
        </w:rPr>
        <w:t>100 человек</w:t>
      </w:r>
      <w:r w:rsidR="001F2719" w:rsidRPr="00792262">
        <w:rPr>
          <w:sz w:val="28"/>
        </w:rPr>
        <w:t xml:space="preserve"> </w:t>
      </w:r>
      <w:r w:rsidR="00E16DE1" w:rsidRPr="00792262">
        <w:rPr>
          <w:sz w:val="28"/>
        </w:rPr>
        <w:t>включительно</w:t>
      </w:r>
      <w:r w:rsidR="00D66937" w:rsidRPr="00792262">
        <w:rPr>
          <w:sz w:val="28"/>
        </w:rPr>
        <w:t>)</w:t>
      </w:r>
      <w:r w:rsidR="00A33068">
        <w:rPr>
          <w:sz w:val="28"/>
        </w:rPr>
        <w:t xml:space="preserve"> </w:t>
      </w:r>
      <w:r w:rsidR="00D66937" w:rsidRPr="00792262">
        <w:rPr>
          <w:sz w:val="28"/>
        </w:rPr>
        <w:t>»;</w:t>
      </w:r>
    </w:p>
    <w:p w:rsidR="00D66937" w:rsidRPr="00792262" w:rsidRDefault="00C8573F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792262">
        <w:rPr>
          <w:sz w:val="28"/>
        </w:rPr>
        <w:t>V</w:t>
      </w:r>
      <w:r w:rsidR="005477EA" w:rsidRPr="00792262">
        <w:rPr>
          <w:sz w:val="28"/>
          <w:lang w:val="en-US"/>
        </w:rPr>
        <w:t>I</w:t>
      </w:r>
      <w:r w:rsidR="00B207CD">
        <w:rPr>
          <w:sz w:val="28"/>
          <w:lang w:val="en-US"/>
        </w:rPr>
        <w:t>I</w:t>
      </w:r>
      <w:r w:rsidR="00D66937" w:rsidRPr="00792262">
        <w:rPr>
          <w:sz w:val="28"/>
        </w:rPr>
        <w:t xml:space="preserve"> номинация – «Лучший городской округ Самарской области </w:t>
      </w:r>
      <w:r w:rsidR="006F0D45" w:rsidRPr="00792262">
        <w:rPr>
          <w:sz w:val="28"/>
        </w:rPr>
        <w:br/>
      </w:r>
      <w:r w:rsidR="00D66937" w:rsidRPr="00792262">
        <w:rPr>
          <w:sz w:val="28"/>
        </w:rPr>
        <w:t>по организации работы по охране труда»;</w:t>
      </w:r>
    </w:p>
    <w:p w:rsidR="00D66937" w:rsidRDefault="00E67EDB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792262">
        <w:rPr>
          <w:sz w:val="28"/>
        </w:rPr>
        <w:t>V</w:t>
      </w:r>
      <w:r w:rsidRPr="00792262">
        <w:rPr>
          <w:sz w:val="28"/>
          <w:lang w:val="en-US"/>
        </w:rPr>
        <w:t>I</w:t>
      </w:r>
      <w:r>
        <w:rPr>
          <w:sz w:val="28"/>
          <w:lang w:val="en-US"/>
        </w:rPr>
        <w:t>II</w:t>
      </w:r>
      <w:r w:rsidRPr="00792262">
        <w:rPr>
          <w:sz w:val="28"/>
        </w:rPr>
        <w:t xml:space="preserve"> </w:t>
      </w:r>
      <w:r w:rsidR="00D66937" w:rsidRPr="00792262">
        <w:rPr>
          <w:sz w:val="28"/>
        </w:rPr>
        <w:t>номинация</w:t>
      </w:r>
      <w:r w:rsidR="00D66937" w:rsidRPr="00B24211">
        <w:rPr>
          <w:sz w:val="28"/>
        </w:rPr>
        <w:t xml:space="preserve"> – «Лучший муниципальный район Самарской области </w:t>
      </w:r>
      <w:r w:rsidR="000B3E50">
        <w:rPr>
          <w:sz w:val="28"/>
        </w:rPr>
        <w:t xml:space="preserve">    </w:t>
      </w:r>
      <w:r w:rsidR="00D66937" w:rsidRPr="00B24211">
        <w:rPr>
          <w:sz w:val="28"/>
        </w:rPr>
        <w:t>по организации работы по охране труда».</w:t>
      </w:r>
    </w:p>
    <w:p w:rsidR="00CF14DC" w:rsidRDefault="00D66937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B24211">
        <w:rPr>
          <w:sz w:val="28"/>
        </w:rPr>
        <w:t>В ка</w:t>
      </w:r>
      <w:r w:rsidR="00EA0D6E" w:rsidRPr="00B24211">
        <w:rPr>
          <w:sz w:val="28"/>
        </w:rPr>
        <w:t xml:space="preserve">ждой номинации устанавливается </w:t>
      </w:r>
      <w:r w:rsidR="001F2719" w:rsidRPr="00B24211">
        <w:rPr>
          <w:sz w:val="28"/>
        </w:rPr>
        <w:t>три призовых места – первое,</w:t>
      </w:r>
      <w:r w:rsidRPr="00B24211">
        <w:rPr>
          <w:sz w:val="28"/>
        </w:rPr>
        <w:t xml:space="preserve"> второе и третье.</w:t>
      </w:r>
      <w:r w:rsidR="001F2719" w:rsidRPr="00B24211">
        <w:rPr>
          <w:sz w:val="28"/>
        </w:rPr>
        <w:t xml:space="preserve"> </w:t>
      </w:r>
    </w:p>
    <w:p w:rsidR="00D66937" w:rsidRDefault="001F2719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  <w:lang w:val="en-US"/>
        </w:rPr>
      </w:pPr>
      <w:r w:rsidRPr="00B24211">
        <w:rPr>
          <w:sz w:val="28"/>
        </w:rPr>
        <w:t>Ор</w:t>
      </w:r>
      <w:r w:rsidR="00762E01" w:rsidRPr="00B24211">
        <w:rPr>
          <w:sz w:val="28"/>
        </w:rPr>
        <w:t>ганизация может</w:t>
      </w:r>
      <w:r w:rsidRPr="00B24211">
        <w:rPr>
          <w:sz w:val="28"/>
        </w:rPr>
        <w:t xml:space="preserve"> принять участие </w:t>
      </w:r>
      <w:r w:rsidR="00A93780">
        <w:rPr>
          <w:sz w:val="28"/>
        </w:rPr>
        <w:t xml:space="preserve">только </w:t>
      </w:r>
      <w:r w:rsidRPr="00B24211">
        <w:rPr>
          <w:sz w:val="28"/>
        </w:rPr>
        <w:t xml:space="preserve">в </w:t>
      </w:r>
      <w:r w:rsidR="003B36F3" w:rsidRPr="00B24211">
        <w:rPr>
          <w:sz w:val="28"/>
        </w:rPr>
        <w:t>одной из номинаций конкурса.</w:t>
      </w:r>
    </w:p>
    <w:p w:rsidR="007C4155" w:rsidRPr="007C4155" w:rsidRDefault="007A4FBE" w:rsidP="00D669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Для </w:t>
      </w:r>
      <w:r w:rsidR="00FF22CF">
        <w:rPr>
          <w:sz w:val="28"/>
        </w:rPr>
        <w:t xml:space="preserve">определения номинации </w:t>
      </w:r>
      <w:r>
        <w:rPr>
          <w:sz w:val="28"/>
        </w:rPr>
        <w:t>конкурс</w:t>
      </w:r>
      <w:r w:rsidR="00FF22CF">
        <w:rPr>
          <w:sz w:val="28"/>
        </w:rPr>
        <w:t>а</w:t>
      </w:r>
      <w:r>
        <w:rPr>
          <w:sz w:val="28"/>
        </w:rPr>
        <w:t xml:space="preserve"> о</w:t>
      </w:r>
      <w:r w:rsidR="007C4155">
        <w:rPr>
          <w:sz w:val="28"/>
        </w:rPr>
        <w:t>рганизация может выбрать один из видов экономической деятельности</w:t>
      </w:r>
      <w:r w:rsidR="0058235D">
        <w:rPr>
          <w:sz w:val="28"/>
        </w:rPr>
        <w:t>, указанны</w:t>
      </w:r>
      <w:r w:rsidR="00FF22CF">
        <w:rPr>
          <w:sz w:val="28"/>
        </w:rPr>
        <w:t>х</w:t>
      </w:r>
      <w:r w:rsidR="00851DCD">
        <w:rPr>
          <w:sz w:val="28"/>
        </w:rPr>
        <w:t xml:space="preserve"> при регистрации</w:t>
      </w:r>
      <w:r w:rsidR="007B050F">
        <w:rPr>
          <w:sz w:val="28"/>
        </w:rPr>
        <w:t xml:space="preserve"> юридического лица</w:t>
      </w:r>
      <w:r w:rsidR="007C4155">
        <w:rPr>
          <w:sz w:val="28"/>
        </w:rPr>
        <w:t>.</w:t>
      </w:r>
    </w:p>
    <w:p w:rsidR="00C73E84" w:rsidRDefault="00C73E84" w:rsidP="00CD253B">
      <w:pPr>
        <w:ind w:firstLine="720"/>
        <w:jc w:val="both"/>
        <w:rPr>
          <w:sz w:val="28"/>
        </w:rPr>
      </w:pPr>
    </w:p>
    <w:p w:rsidR="000C4E84" w:rsidRDefault="000C4E84" w:rsidP="00CD253B">
      <w:pPr>
        <w:ind w:firstLine="720"/>
        <w:jc w:val="both"/>
        <w:rPr>
          <w:sz w:val="28"/>
        </w:rPr>
      </w:pPr>
    </w:p>
    <w:p w:rsidR="000C4E84" w:rsidRDefault="000C4E84" w:rsidP="00CD253B">
      <w:pPr>
        <w:ind w:firstLine="720"/>
        <w:jc w:val="both"/>
        <w:rPr>
          <w:sz w:val="28"/>
        </w:rPr>
      </w:pPr>
    </w:p>
    <w:p w:rsidR="003B7B87" w:rsidRPr="00043369" w:rsidRDefault="00A9183C" w:rsidP="006A6671">
      <w:pPr>
        <w:tabs>
          <w:tab w:val="left" w:pos="0"/>
        </w:tabs>
        <w:suppressAutoHyphens/>
        <w:spacing w:line="360" w:lineRule="auto"/>
        <w:jc w:val="center"/>
        <w:rPr>
          <w:sz w:val="28"/>
        </w:rPr>
      </w:pPr>
      <w:r>
        <w:rPr>
          <w:sz w:val="28"/>
        </w:rPr>
        <w:lastRenderedPageBreak/>
        <w:t>2. Основные цели и задачи К</w:t>
      </w:r>
      <w:r w:rsidR="005A09A7">
        <w:rPr>
          <w:sz w:val="28"/>
        </w:rPr>
        <w:t>онкурса</w:t>
      </w:r>
    </w:p>
    <w:p w:rsidR="00EE707E" w:rsidRDefault="003B7B87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CD253B">
        <w:rPr>
          <w:sz w:val="28"/>
        </w:rPr>
        <w:t>2.1.</w:t>
      </w:r>
      <w:r w:rsidR="00CD253B">
        <w:rPr>
          <w:sz w:val="28"/>
        </w:rPr>
        <w:tab/>
      </w:r>
      <w:r w:rsidRPr="00CD253B">
        <w:rPr>
          <w:sz w:val="28"/>
        </w:rPr>
        <w:t>Целями Конкурса являются</w:t>
      </w:r>
      <w:r w:rsidR="00EE707E">
        <w:rPr>
          <w:sz w:val="28"/>
        </w:rPr>
        <w:t>:</w:t>
      </w:r>
    </w:p>
    <w:p w:rsidR="00EE707E" w:rsidRDefault="003B7B87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CD253B">
        <w:rPr>
          <w:sz w:val="28"/>
        </w:rPr>
        <w:t xml:space="preserve"> </w:t>
      </w:r>
      <w:r w:rsidR="004D20BE">
        <w:rPr>
          <w:sz w:val="28"/>
        </w:rPr>
        <w:t xml:space="preserve">привлечение </w:t>
      </w:r>
      <w:r w:rsidR="00427A63">
        <w:rPr>
          <w:sz w:val="28"/>
        </w:rPr>
        <w:t xml:space="preserve">общественного </w:t>
      </w:r>
      <w:r w:rsidR="004D20BE">
        <w:rPr>
          <w:sz w:val="28"/>
        </w:rPr>
        <w:t>внимания к важности решения вопросов обеспечения безопасных условий труда на рабочих местах</w:t>
      </w:r>
      <w:r w:rsidR="00EE707E">
        <w:rPr>
          <w:sz w:val="28"/>
        </w:rPr>
        <w:t>;</w:t>
      </w:r>
    </w:p>
    <w:p w:rsidR="00A058FD" w:rsidRDefault="004D20BE" w:rsidP="00CD253B">
      <w:pPr>
        <w:tabs>
          <w:tab w:val="left" w:pos="1260"/>
        </w:tabs>
        <w:spacing w:line="360" w:lineRule="auto"/>
        <w:ind w:firstLine="720"/>
        <w:jc w:val="both"/>
      </w:pPr>
      <w:r>
        <w:rPr>
          <w:sz w:val="28"/>
        </w:rPr>
        <w:t xml:space="preserve"> </w:t>
      </w:r>
      <w:r w:rsidR="003B7B87" w:rsidRPr="00CD253B">
        <w:rPr>
          <w:sz w:val="28"/>
        </w:rPr>
        <w:t>активизация и совершенствование работы по улучшению условий и</w:t>
      </w:r>
      <w:r w:rsidR="00CE6FE0">
        <w:rPr>
          <w:sz w:val="28"/>
        </w:rPr>
        <w:t> </w:t>
      </w:r>
      <w:r w:rsidR="003B7B87" w:rsidRPr="00CD253B">
        <w:rPr>
          <w:sz w:val="28"/>
        </w:rPr>
        <w:t>охраны труда</w:t>
      </w:r>
      <w:r>
        <w:rPr>
          <w:sz w:val="28"/>
        </w:rPr>
        <w:t>, внедрению системы управления охраной труда</w:t>
      </w:r>
      <w:r w:rsidR="00A058FD">
        <w:rPr>
          <w:sz w:val="28"/>
        </w:rPr>
        <w:t>;</w:t>
      </w:r>
      <w:r w:rsidR="00A058FD" w:rsidRPr="00A058FD">
        <w:t xml:space="preserve"> </w:t>
      </w:r>
    </w:p>
    <w:p w:rsidR="00A058FD" w:rsidRDefault="00A058FD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A058FD">
        <w:rPr>
          <w:sz w:val="28"/>
        </w:rPr>
        <w:t>изучение и распространение передового опыта по внедрению системы управления охраной труд</w:t>
      </w:r>
      <w:r>
        <w:rPr>
          <w:sz w:val="28"/>
        </w:rPr>
        <w:t>а;</w:t>
      </w:r>
    </w:p>
    <w:p w:rsidR="00A058FD" w:rsidRDefault="00A058FD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A058FD">
        <w:rPr>
          <w:sz w:val="28"/>
        </w:rPr>
        <w:t>повышение квалификации специалистов по охране труда, пропаганда лучших практик организации работ в области охраны труда.</w:t>
      </w:r>
    </w:p>
    <w:p w:rsidR="003B7B87" w:rsidRDefault="003B7B87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CD253B">
        <w:rPr>
          <w:sz w:val="28"/>
        </w:rPr>
        <w:t xml:space="preserve"> </w:t>
      </w:r>
      <w:r>
        <w:rPr>
          <w:sz w:val="28"/>
        </w:rPr>
        <w:t>2.2.</w:t>
      </w:r>
      <w:r w:rsidR="00CD253B">
        <w:rPr>
          <w:sz w:val="28"/>
        </w:rPr>
        <w:tab/>
      </w:r>
      <w:r>
        <w:rPr>
          <w:sz w:val="28"/>
        </w:rPr>
        <w:t>Основными задачами Конкурса являются:</w:t>
      </w:r>
    </w:p>
    <w:p w:rsidR="003B7B87" w:rsidRDefault="00CD253B" w:rsidP="006A6671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у</w:t>
      </w:r>
      <w:r w:rsidR="003B7B87">
        <w:rPr>
          <w:sz w:val="28"/>
        </w:rPr>
        <w:t>лучшение условий и охраны труда работников, снижение уровней производственного травматизма и профессиональной заболеваемости и</w:t>
      </w:r>
      <w:r w:rsidR="00CE6FE0">
        <w:rPr>
          <w:sz w:val="28"/>
        </w:rPr>
        <w:t> </w:t>
      </w:r>
      <w:r w:rsidR="003B7B87">
        <w:rPr>
          <w:sz w:val="28"/>
        </w:rPr>
        <w:t>активизация профилактическо</w:t>
      </w:r>
      <w:r w:rsidR="00F06DF8">
        <w:rPr>
          <w:sz w:val="28"/>
        </w:rPr>
        <w:t>й работы по их предупреждению;</w:t>
      </w:r>
    </w:p>
    <w:p w:rsidR="003B7B87" w:rsidRDefault="00CD253B" w:rsidP="006A6671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в</w:t>
      </w:r>
      <w:r w:rsidR="009F583B">
        <w:rPr>
          <w:sz w:val="28"/>
        </w:rPr>
        <w:t>ыявление, изучение и</w:t>
      </w:r>
      <w:r w:rsidR="0071067C">
        <w:rPr>
          <w:sz w:val="28"/>
        </w:rPr>
        <w:t xml:space="preserve"> </w:t>
      </w:r>
      <w:r w:rsidR="003B7B87">
        <w:rPr>
          <w:sz w:val="28"/>
        </w:rPr>
        <w:t xml:space="preserve">распространение </w:t>
      </w:r>
      <w:r w:rsidR="000D4715">
        <w:rPr>
          <w:sz w:val="28"/>
        </w:rPr>
        <w:t>передового</w:t>
      </w:r>
      <w:r w:rsidR="003B7B87">
        <w:rPr>
          <w:sz w:val="28"/>
        </w:rPr>
        <w:t xml:space="preserve"> опыта организации работы по охране труда</w:t>
      </w:r>
      <w:r w:rsidR="00FF6F82">
        <w:rPr>
          <w:sz w:val="28"/>
        </w:rPr>
        <w:t xml:space="preserve"> и</w:t>
      </w:r>
      <w:r w:rsidR="004D20BE">
        <w:rPr>
          <w:sz w:val="28"/>
        </w:rPr>
        <w:t xml:space="preserve"> внедрению системы управления охраной труда</w:t>
      </w:r>
      <w:r w:rsidR="00F06DF8">
        <w:rPr>
          <w:sz w:val="28"/>
        </w:rPr>
        <w:t>;</w:t>
      </w:r>
    </w:p>
    <w:p w:rsidR="003B7B87" w:rsidRDefault="00CD253B" w:rsidP="006A6671">
      <w:pPr>
        <w:spacing w:line="360" w:lineRule="auto"/>
        <w:ind w:firstLine="720"/>
        <w:jc w:val="both"/>
        <w:rPr>
          <w:sz w:val="28"/>
        </w:rPr>
      </w:pPr>
      <w:r w:rsidRPr="00883C08">
        <w:rPr>
          <w:sz w:val="28"/>
        </w:rPr>
        <w:t>у</w:t>
      </w:r>
      <w:r w:rsidR="003B7B87" w:rsidRPr="00883C08">
        <w:rPr>
          <w:sz w:val="28"/>
        </w:rPr>
        <w:t>лучшение координации</w:t>
      </w:r>
      <w:r w:rsidR="00883C08" w:rsidRPr="00883C08">
        <w:rPr>
          <w:sz w:val="28"/>
        </w:rPr>
        <w:t xml:space="preserve"> и</w:t>
      </w:r>
      <w:r w:rsidR="003B7B87" w:rsidRPr="00883C08">
        <w:rPr>
          <w:sz w:val="28"/>
        </w:rPr>
        <w:t xml:space="preserve"> </w:t>
      </w:r>
      <w:r w:rsidR="00473F91">
        <w:rPr>
          <w:sz w:val="28"/>
        </w:rPr>
        <w:t xml:space="preserve">повышение эффективности </w:t>
      </w:r>
      <w:r w:rsidR="003B7B87" w:rsidRPr="00883C08">
        <w:rPr>
          <w:sz w:val="28"/>
        </w:rPr>
        <w:t>в</w:t>
      </w:r>
      <w:r w:rsidR="003B7B87">
        <w:rPr>
          <w:sz w:val="28"/>
        </w:rPr>
        <w:t>заимодействия органов государственной власти, органов местного самоуправления, органов надзора и контроля в сфере охраны труда, объединений работодателей и</w:t>
      </w:r>
      <w:r w:rsidR="00CE6FE0">
        <w:rPr>
          <w:sz w:val="28"/>
        </w:rPr>
        <w:t> </w:t>
      </w:r>
      <w:r w:rsidR="003B7B87">
        <w:rPr>
          <w:sz w:val="28"/>
        </w:rPr>
        <w:t>профессиональных союзов Самарской об</w:t>
      </w:r>
      <w:r w:rsidR="00F06DF8">
        <w:rPr>
          <w:sz w:val="28"/>
        </w:rPr>
        <w:t>ласти;</w:t>
      </w:r>
    </w:p>
    <w:p w:rsidR="003B7B87" w:rsidRDefault="00CD253B" w:rsidP="00CD253B">
      <w:pPr>
        <w:spacing w:line="360" w:lineRule="auto"/>
        <w:ind w:firstLine="720"/>
        <w:jc w:val="both"/>
        <w:rPr>
          <w:sz w:val="28"/>
        </w:rPr>
      </w:pPr>
      <w:r w:rsidRPr="00CD253B">
        <w:rPr>
          <w:sz w:val="28"/>
        </w:rPr>
        <w:t>а</w:t>
      </w:r>
      <w:r w:rsidR="003B7B87">
        <w:rPr>
          <w:sz w:val="28"/>
        </w:rPr>
        <w:t xml:space="preserve">ктивизация работы по охране труда, профилактике производственного травматизма и профессиональной заболеваемости в организациях, осуществляющих свою деятельность </w:t>
      </w:r>
      <w:r w:rsidR="00F06DF8">
        <w:rPr>
          <w:sz w:val="28"/>
        </w:rPr>
        <w:t>на территории Самарской области;</w:t>
      </w:r>
    </w:p>
    <w:p w:rsidR="003B7B87" w:rsidRDefault="00CD253B" w:rsidP="00CD253B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</w:t>
      </w:r>
      <w:r w:rsidR="003B7B87">
        <w:rPr>
          <w:sz w:val="28"/>
        </w:rPr>
        <w:t>ропаганда охраны труда, повышение заинтересованности работодателей в создании безопасных условий труда.</w:t>
      </w:r>
    </w:p>
    <w:p w:rsidR="003B7B87" w:rsidRDefault="003B7B87" w:rsidP="00CD253B">
      <w:pPr>
        <w:ind w:firstLine="720"/>
        <w:jc w:val="both"/>
        <w:rPr>
          <w:sz w:val="28"/>
        </w:rPr>
      </w:pPr>
    </w:p>
    <w:p w:rsidR="00D66937" w:rsidRDefault="001D38FD" w:rsidP="00D66937">
      <w:pPr>
        <w:jc w:val="center"/>
        <w:rPr>
          <w:sz w:val="28"/>
        </w:rPr>
      </w:pPr>
      <w:r>
        <w:rPr>
          <w:sz w:val="28"/>
        </w:rPr>
        <w:t>3</w:t>
      </w:r>
      <w:r w:rsidR="005A09A7">
        <w:rPr>
          <w:sz w:val="28"/>
        </w:rPr>
        <w:t>. По</w:t>
      </w:r>
      <w:r w:rsidR="00A9183C">
        <w:rPr>
          <w:sz w:val="28"/>
        </w:rPr>
        <w:t>рядок организации и проведения К</w:t>
      </w:r>
      <w:r w:rsidR="005A09A7">
        <w:rPr>
          <w:sz w:val="28"/>
        </w:rPr>
        <w:t>онкурса</w:t>
      </w:r>
      <w:r w:rsidR="00D66937">
        <w:rPr>
          <w:sz w:val="28"/>
        </w:rPr>
        <w:t>.</w:t>
      </w:r>
    </w:p>
    <w:p w:rsidR="003B7B87" w:rsidRDefault="00D66937" w:rsidP="00D66937">
      <w:pPr>
        <w:jc w:val="center"/>
        <w:rPr>
          <w:sz w:val="28"/>
        </w:rPr>
      </w:pPr>
      <w:r>
        <w:rPr>
          <w:sz w:val="28"/>
        </w:rPr>
        <w:t xml:space="preserve"> Конкурсная комиссия</w:t>
      </w:r>
    </w:p>
    <w:p w:rsidR="00EC7299" w:rsidRDefault="001D38FD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</w:t>
      </w:r>
      <w:r w:rsidR="003B7B87" w:rsidRPr="00CD253B">
        <w:rPr>
          <w:sz w:val="28"/>
        </w:rPr>
        <w:t>.</w:t>
      </w:r>
      <w:r w:rsidR="0082425B">
        <w:rPr>
          <w:sz w:val="28"/>
        </w:rPr>
        <w:t>1</w:t>
      </w:r>
      <w:r w:rsidR="003B7B87" w:rsidRPr="00CD253B">
        <w:rPr>
          <w:sz w:val="28"/>
        </w:rPr>
        <w:t>.</w:t>
      </w:r>
      <w:r w:rsidR="003B7B87" w:rsidRPr="00CD253B">
        <w:rPr>
          <w:sz w:val="28"/>
        </w:rPr>
        <w:tab/>
        <w:t xml:space="preserve">Для организации </w:t>
      </w:r>
      <w:r w:rsidR="0082425B">
        <w:rPr>
          <w:sz w:val="28"/>
        </w:rPr>
        <w:t xml:space="preserve">и </w:t>
      </w:r>
      <w:r w:rsidR="003B7B87" w:rsidRPr="00CD253B">
        <w:rPr>
          <w:sz w:val="28"/>
        </w:rPr>
        <w:t xml:space="preserve">проведения Конкурса создается </w:t>
      </w:r>
      <w:r w:rsidR="0082425B">
        <w:rPr>
          <w:sz w:val="28"/>
        </w:rPr>
        <w:t>конкурсная комиссия</w:t>
      </w:r>
      <w:r w:rsidR="00A54303" w:rsidRPr="00CD253B">
        <w:rPr>
          <w:sz w:val="28"/>
        </w:rPr>
        <w:t xml:space="preserve"> </w:t>
      </w:r>
      <w:r w:rsidR="003B7B87" w:rsidRPr="00CD253B">
        <w:rPr>
          <w:sz w:val="28"/>
        </w:rPr>
        <w:t xml:space="preserve">(далее </w:t>
      </w:r>
      <w:r w:rsidR="00013E4B">
        <w:rPr>
          <w:sz w:val="28"/>
        </w:rPr>
        <w:t>–</w:t>
      </w:r>
      <w:r w:rsidR="003A3244">
        <w:rPr>
          <w:sz w:val="28"/>
        </w:rPr>
        <w:t xml:space="preserve"> Комиссия) из</w:t>
      </w:r>
      <w:r w:rsidR="00EC7299">
        <w:rPr>
          <w:sz w:val="28"/>
        </w:rPr>
        <w:t xml:space="preserve"> нечетного числа членов в количестве не менее 7 человек.</w:t>
      </w:r>
    </w:p>
    <w:p w:rsidR="003B7B87" w:rsidRPr="00CD253B" w:rsidRDefault="003B7B87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CD253B">
        <w:rPr>
          <w:sz w:val="28"/>
        </w:rPr>
        <w:lastRenderedPageBreak/>
        <w:t xml:space="preserve">Состав Комиссии </w:t>
      </w:r>
      <w:r w:rsidR="00962C40">
        <w:rPr>
          <w:sz w:val="28"/>
        </w:rPr>
        <w:t>формируется</w:t>
      </w:r>
      <w:r w:rsidRPr="00CD253B">
        <w:rPr>
          <w:sz w:val="28"/>
        </w:rPr>
        <w:t xml:space="preserve"> по согласованию между </w:t>
      </w:r>
      <w:r w:rsidR="007B1D3D">
        <w:rPr>
          <w:sz w:val="28"/>
        </w:rPr>
        <w:t>министерством,</w:t>
      </w:r>
      <w:r w:rsidR="00386520">
        <w:rPr>
          <w:sz w:val="28"/>
        </w:rPr>
        <w:t xml:space="preserve"> </w:t>
      </w:r>
      <w:r w:rsidRPr="00CD253B">
        <w:rPr>
          <w:sz w:val="28"/>
        </w:rPr>
        <w:t>Федерацией профсоюзов Самарской об</w:t>
      </w:r>
      <w:r w:rsidR="00E934CD">
        <w:rPr>
          <w:sz w:val="28"/>
        </w:rPr>
        <w:t>ласти, Г</w:t>
      </w:r>
      <w:r w:rsidRPr="00CD253B">
        <w:rPr>
          <w:sz w:val="28"/>
        </w:rPr>
        <w:t>осударственной инспекцией труда в Самарской области, государственным учреждением</w:t>
      </w:r>
      <w:r w:rsidR="00013C06">
        <w:rPr>
          <w:sz w:val="28"/>
        </w:rPr>
        <w:t xml:space="preserve"> </w:t>
      </w:r>
      <w:r w:rsidRPr="00CD253B">
        <w:rPr>
          <w:sz w:val="28"/>
        </w:rPr>
        <w:t>Самарское региональное отделение Фонда социального страхования Российской Федера</w:t>
      </w:r>
      <w:r w:rsidR="00D57820" w:rsidRPr="00CD253B">
        <w:rPr>
          <w:sz w:val="28"/>
        </w:rPr>
        <w:t xml:space="preserve">ции, </w:t>
      </w:r>
      <w:r w:rsidR="002657B0">
        <w:rPr>
          <w:sz w:val="28"/>
        </w:rPr>
        <w:t>Ассоциацией</w:t>
      </w:r>
      <w:r w:rsidR="00D57820" w:rsidRPr="00CD253B">
        <w:rPr>
          <w:sz w:val="28"/>
        </w:rPr>
        <w:t xml:space="preserve"> «Союз работодателей Самарской облас</w:t>
      </w:r>
      <w:r w:rsidR="00013C06">
        <w:rPr>
          <w:sz w:val="28"/>
        </w:rPr>
        <w:t>ти», Торгово-промышленной па</w:t>
      </w:r>
      <w:r w:rsidR="00E55C7B">
        <w:rPr>
          <w:sz w:val="28"/>
        </w:rPr>
        <w:t>латой</w:t>
      </w:r>
      <w:r w:rsidR="00013C06">
        <w:rPr>
          <w:sz w:val="28"/>
        </w:rPr>
        <w:t xml:space="preserve"> Самарс</w:t>
      </w:r>
      <w:r w:rsidR="00E55C7B">
        <w:rPr>
          <w:sz w:val="28"/>
        </w:rPr>
        <w:t xml:space="preserve">кой области, Федеральной службой </w:t>
      </w:r>
      <w:r w:rsidR="00013C06">
        <w:rPr>
          <w:sz w:val="28"/>
        </w:rPr>
        <w:t>по надзору в сфере защиты прав потребителей и</w:t>
      </w:r>
      <w:r w:rsidR="001043AD">
        <w:rPr>
          <w:sz w:val="28"/>
        </w:rPr>
        <w:t> </w:t>
      </w:r>
      <w:r w:rsidR="00013C06">
        <w:rPr>
          <w:sz w:val="28"/>
        </w:rPr>
        <w:t>благополучи</w:t>
      </w:r>
      <w:r w:rsidR="001250AC">
        <w:rPr>
          <w:sz w:val="28"/>
        </w:rPr>
        <w:t>я человека по</w:t>
      </w:r>
      <w:r w:rsidR="001043AD">
        <w:rPr>
          <w:sz w:val="28"/>
        </w:rPr>
        <w:t xml:space="preserve"> </w:t>
      </w:r>
      <w:r w:rsidR="001250AC">
        <w:rPr>
          <w:sz w:val="28"/>
        </w:rPr>
        <w:t>Самарской области.</w:t>
      </w:r>
    </w:p>
    <w:p w:rsidR="003B7B87" w:rsidRPr="00CD253B" w:rsidRDefault="00CD253B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3.</w:t>
      </w:r>
      <w:r w:rsidR="001D38FD">
        <w:rPr>
          <w:sz w:val="28"/>
        </w:rPr>
        <w:t>2.</w:t>
      </w:r>
      <w:r>
        <w:rPr>
          <w:sz w:val="28"/>
        </w:rPr>
        <w:tab/>
        <w:t xml:space="preserve">Комиссия </w:t>
      </w:r>
      <w:r w:rsidR="003B7B87" w:rsidRPr="00CD253B">
        <w:rPr>
          <w:sz w:val="28"/>
        </w:rPr>
        <w:t>выполняет следующие задачи:</w:t>
      </w:r>
    </w:p>
    <w:p w:rsidR="003B7B87" w:rsidRDefault="00EC7299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>осуществляет прием</w:t>
      </w:r>
      <w:r w:rsidR="003B7B87">
        <w:t xml:space="preserve"> документов</w:t>
      </w:r>
      <w:r w:rsidR="00742552">
        <w:t xml:space="preserve"> для участия</w:t>
      </w:r>
      <w:r w:rsidR="003B7B87">
        <w:t xml:space="preserve"> </w:t>
      </w:r>
      <w:r w:rsidR="00742552">
        <w:t>в</w:t>
      </w:r>
      <w:r w:rsidR="003B7B87">
        <w:t xml:space="preserve"> Конкурс</w:t>
      </w:r>
      <w:r w:rsidR="00742552">
        <w:t>е</w:t>
      </w:r>
      <w:r w:rsidR="003B7B87">
        <w:t>;</w:t>
      </w:r>
    </w:p>
    <w:p w:rsidR="003B7B87" w:rsidRDefault="00EC7299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>проверяет правильность</w:t>
      </w:r>
      <w:r w:rsidR="003B7B87">
        <w:t xml:space="preserve"> оформления документов, представленных претендентом;</w:t>
      </w:r>
    </w:p>
    <w:p w:rsidR="003B7B87" w:rsidRPr="00842E51" w:rsidRDefault="00EC7299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>проверяет достоверность</w:t>
      </w:r>
      <w:r w:rsidR="003B7B87" w:rsidRPr="00842E51">
        <w:t xml:space="preserve"> информации, представленной претендентом; </w:t>
      </w:r>
    </w:p>
    <w:p w:rsidR="003B7B87" w:rsidRDefault="00EC7299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>принимает решение</w:t>
      </w:r>
      <w:r w:rsidR="003B7B87">
        <w:t xml:space="preserve"> о допуске (об отказе в доп</w:t>
      </w:r>
      <w:r w:rsidR="00A9183C">
        <w:t>уске) претендентов к</w:t>
      </w:r>
      <w:r w:rsidR="009850CA">
        <w:rPr>
          <w:lang w:val="en-US"/>
        </w:rPr>
        <w:t> </w:t>
      </w:r>
      <w:r w:rsidR="00A9183C">
        <w:t>участию в К</w:t>
      </w:r>
      <w:r>
        <w:t>онкурсе и оформляет</w:t>
      </w:r>
      <w:r w:rsidR="003B7B87">
        <w:t xml:space="preserve"> прото</w:t>
      </w:r>
      <w:r>
        <w:t>кол</w:t>
      </w:r>
      <w:r w:rsidR="00A9183C">
        <w:t xml:space="preserve"> об определении участников К</w:t>
      </w:r>
      <w:r w:rsidR="003B7B87">
        <w:t>онкурса;</w:t>
      </w:r>
    </w:p>
    <w:p w:rsidR="003B7B87" w:rsidRDefault="001F32C2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>подводит итоги Конкурса и оформляет протокол</w:t>
      </w:r>
      <w:r w:rsidR="003B7B87">
        <w:t xml:space="preserve"> об итогах Конкурса;</w:t>
      </w:r>
    </w:p>
    <w:p w:rsidR="003B7B87" w:rsidRDefault="003B7B87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>орг</w:t>
      </w:r>
      <w:r w:rsidR="001F32C2">
        <w:t>анизует подготовку и публикацию</w:t>
      </w:r>
      <w:r>
        <w:t xml:space="preserve"> инфор</w:t>
      </w:r>
      <w:r w:rsidR="002A7D13">
        <w:t>мационного сообщения об</w:t>
      </w:r>
      <w:r w:rsidR="009850CA">
        <w:rPr>
          <w:lang w:val="en-US"/>
        </w:rPr>
        <w:t> </w:t>
      </w:r>
      <w:r w:rsidR="002A7D13">
        <w:t>итогах К</w:t>
      </w:r>
      <w:r>
        <w:t>онкурса.</w:t>
      </w:r>
    </w:p>
    <w:p w:rsidR="000B0B90" w:rsidRDefault="000B0B90" w:rsidP="00CD253B">
      <w:pPr>
        <w:pStyle w:val="a3"/>
        <w:widowControl/>
        <w:suppressAutoHyphens/>
        <w:autoSpaceDE/>
        <w:autoSpaceDN/>
        <w:spacing w:line="360" w:lineRule="auto"/>
        <w:ind w:firstLine="720"/>
      </w:pPr>
      <w:r>
        <w:t xml:space="preserve">3.3 </w:t>
      </w:r>
      <w:r w:rsidRPr="000B0B90">
        <w:t xml:space="preserve">Конкурс проходит заочно на основании сведений, представленных участниками конкурса. </w:t>
      </w:r>
      <w:r>
        <w:t xml:space="preserve"> </w:t>
      </w:r>
    </w:p>
    <w:p w:rsidR="003B7B87" w:rsidRPr="00CD253B" w:rsidRDefault="000B0B90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3.4</w:t>
      </w:r>
      <w:r w:rsidR="00CD253B">
        <w:rPr>
          <w:sz w:val="28"/>
        </w:rPr>
        <w:t>.</w:t>
      </w:r>
      <w:r w:rsidR="00CD253B">
        <w:rPr>
          <w:sz w:val="28"/>
        </w:rPr>
        <w:tab/>
      </w:r>
      <w:r w:rsidR="003B7B87" w:rsidRPr="00842E51">
        <w:rPr>
          <w:sz w:val="28"/>
        </w:rPr>
        <w:t>Ответственность за достоверность представленных сведений несет руководитель</w:t>
      </w:r>
      <w:r w:rsidR="00B03C8B" w:rsidRPr="00842E51">
        <w:rPr>
          <w:sz w:val="28"/>
        </w:rPr>
        <w:t xml:space="preserve"> организации или органа местного самоуправления</w:t>
      </w:r>
      <w:r w:rsidR="007565D3" w:rsidRPr="00842E51">
        <w:rPr>
          <w:sz w:val="28"/>
        </w:rPr>
        <w:t xml:space="preserve"> муниципального образования</w:t>
      </w:r>
      <w:r w:rsidR="003B7B87" w:rsidRPr="00842E51">
        <w:rPr>
          <w:sz w:val="28"/>
        </w:rPr>
        <w:t>.</w:t>
      </w:r>
    </w:p>
    <w:p w:rsidR="003B7B87" w:rsidRPr="00555BE8" w:rsidRDefault="000B0B90" w:rsidP="00CD253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555BE8">
        <w:rPr>
          <w:sz w:val="28"/>
        </w:rPr>
        <w:t>3.5</w:t>
      </w:r>
      <w:r w:rsidR="001D38FD" w:rsidRPr="00555BE8">
        <w:rPr>
          <w:sz w:val="28"/>
        </w:rPr>
        <w:t>.</w:t>
      </w:r>
      <w:r w:rsidR="00CD253B" w:rsidRPr="00555BE8">
        <w:rPr>
          <w:sz w:val="28"/>
        </w:rPr>
        <w:tab/>
      </w:r>
      <w:r w:rsidR="003B7B87" w:rsidRPr="00555BE8">
        <w:rPr>
          <w:sz w:val="28"/>
        </w:rPr>
        <w:t>Претенд</w:t>
      </w:r>
      <w:r w:rsidR="002A7D13" w:rsidRPr="00555BE8">
        <w:rPr>
          <w:sz w:val="28"/>
        </w:rPr>
        <w:t>ент не допускается к участию в К</w:t>
      </w:r>
      <w:r w:rsidR="003B7B87" w:rsidRPr="00555BE8">
        <w:rPr>
          <w:sz w:val="28"/>
        </w:rPr>
        <w:t>онкурсе в следующих случаях:</w:t>
      </w:r>
    </w:p>
    <w:p w:rsidR="003B7B87" w:rsidRDefault="00DF318C" w:rsidP="006A6671">
      <w:pPr>
        <w:pStyle w:val="ConsNormal"/>
        <w:widowControl/>
        <w:spacing w:line="360" w:lineRule="auto"/>
        <w:ind w:firstLine="747"/>
        <w:jc w:val="both"/>
        <w:rPr>
          <w:sz w:val="28"/>
        </w:rPr>
      </w:pPr>
      <w:r w:rsidRPr="00555BE8">
        <w:rPr>
          <w:sz w:val="28"/>
        </w:rPr>
        <w:t xml:space="preserve">- документы для участия в Конкурсе представлены не в полном объеме, </w:t>
      </w:r>
      <w:r w:rsidR="003B7B87" w:rsidRPr="00555BE8">
        <w:rPr>
          <w:sz w:val="28"/>
        </w:rPr>
        <w:t>либо</w:t>
      </w:r>
      <w:r w:rsidR="003B7B87" w:rsidRPr="00842E51">
        <w:rPr>
          <w:sz w:val="28"/>
        </w:rPr>
        <w:t xml:space="preserve"> </w:t>
      </w:r>
      <w:r w:rsidRPr="00842E51">
        <w:rPr>
          <w:sz w:val="28"/>
        </w:rPr>
        <w:t>о</w:t>
      </w:r>
      <w:r w:rsidR="003B7B87" w:rsidRPr="00842E51">
        <w:rPr>
          <w:sz w:val="28"/>
        </w:rPr>
        <w:t>формлены ненадлежащим образом.</w:t>
      </w:r>
    </w:p>
    <w:p w:rsidR="001052AB" w:rsidRDefault="001052AB" w:rsidP="006A6671">
      <w:pPr>
        <w:pStyle w:val="ConsNormal"/>
        <w:widowControl/>
        <w:spacing w:line="360" w:lineRule="auto"/>
        <w:ind w:firstLine="747"/>
        <w:jc w:val="both"/>
        <w:rPr>
          <w:sz w:val="28"/>
        </w:rPr>
      </w:pPr>
      <w:r w:rsidRPr="001052AB">
        <w:rPr>
          <w:sz w:val="28"/>
        </w:rPr>
        <w:t>- заявка подана лицом, не уполномоченным на осуществление таких действий;</w:t>
      </w:r>
    </w:p>
    <w:p w:rsidR="001052AB" w:rsidRPr="00842E51" w:rsidRDefault="001052AB" w:rsidP="006A6671">
      <w:pPr>
        <w:pStyle w:val="ConsNormal"/>
        <w:widowControl/>
        <w:spacing w:line="360" w:lineRule="auto"/>
        <w:ind w:firstLine="747"/>
        <w:jc w:val="both"/>
        <w:rPr>
          <w:sz w:val="28"/>
        </w:rPr>
      </w:pPr>
      <w:r>
        <w:rPr>
          <w:sz w:val="28"/>
        </w:rPr>
        <w:lastRenderedPageBreak/>
        <w:t>- заявка и документы представлены позже установленного срока приема.</w:t>
      </w:r>
    </w:p>
    <w:p w:rsidR="004335FA" w:rsidRPr="00FF14F8" w:rsidRDefault="001D38FD" w:rsidP="00013E4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</w:t>
      </w:r>
      <w:r w:rsidR="003B7B87">
        <w:rPr>
          <w:sz w:val="28"/>
        </w:rPr>
        <w:t>.</w:t>
      </w:r>
      <w:r w:rsidR="00526A77">
        <w:rPr>
          <w:sz w:val="28"/>
        </w:rPr>
        <w:t>6</w:t>
      </w:r>
      <w:r>
        <w:rPr>
          <w:sz w:val="28"/>
        </w:rPr>
        <w:t>.</w:t>
      </w:r>
      <w:r w:rsidR="00013E4B">
        <w:rPr>
          <w:sz w:val="28"/>
        </w:rPr>
        <w:tab/>
      </w:r>
      <w:r w:rsidR="007565D3" w:rsidRPr="00785AFD">
        <w:rPr>
          <w:sz w:val="28"/>
        </w:rPr>
        <w:t xml:space="preserve">Для участия в </w:t>
      </w:r>
      <w:r w:rsidR="00AF22F9" w:rsidRPr="00785AFD">
        <w:rPr>
          <w:sz w:val="28"/>
        </w:rPr>
        <w:t>Конкурс</w:t>
      </w:r>
      <w:r w:rsidR="007565D3" w:rsidRPr="00785AFD">
        <w:rPr>
          <w:sz w:val="28"/>
        </w:rPr>
        <w:t>е</w:t>
      </w:r>
      <w:r w:rsidR="00AF22F9" w:rsidRPr="00785AFD">
        <w:rPr>
          <w:sz w:val="28"/>
        </w:rPr>
        <w:t xml:space="preserve"> в номинациях </w:t>
      </w:r>
      <w:r w:rsidR="00771867" w:rsidRPr="00785AFD">
        <w:rPr>
          <w:sz w:val="28"/>
        </w:rPr>
        <w:t xml:space="preserve">«Лучшая организация работы по охране труда среди организаций производственной сферы </w:t>
      </w:r>
      <w:r w:rsidR="00A559F4" w:rsidRPr="00785AFD">
        <w:rPr>
          <w:sz w:val="28"/>
        </w:rPr>
        <w:br/>
      </w:r>
      <w:r w:rsidR="00771867" w:rsidRPr="00785AFD">
        <w:rPr>
          <w:sz w:val="28"/>
        </w:rPr>
        <w:t xml:space="preserve">(с численностью работников более 500 человек)», «Лучшая организация работы по охране труда среди организаций производственной сферы </w:t>
      </w:r>
      <w:r w:rsidR="00A559F4" w:rsidRPr="00785AFD">
        <w:rPr>
          <w:sz w:val="28"/>
        </w:rPr>
        <w:br/>
      </w:r>
      <w:r w:rsidR="00771867" w:rsidRPr="00785AFD">
        <w:rPr>
          <w:sz w:val="28"/>
        </w:rPr>
        <w:t xml:space="preserve">(с численностью работников до 500 человек)», «Лучшая организация работы по охране труда среди организаций </w:t>
      </w:r>
      <w:r w:rsidR="00044BB1" w:rsidRPr="00785AFD">
        <w:rPr>
          <w:sz w:val="28"/>
        </w:rPr>
        <w:t>непроизводственной сфер</w:t>
      </w:r>
      <w:r w:rsidR="003803F3" w:rsidRPr="00785AFD">
        <w:rPr>
          <w:sz w:val="28"/>
        </w:rPr>
        <w:t>ы</w:t>
      </w:r>
      <w:r w:rsidR="003A3B6E" w:rsidRPr="003A3B6E">
        <w:rPr>
          <w:sz w:val="28"/>
        </w:rPr>
        <w:t xml:space="preserve"> </w:t>
      </w:r>
      <w:r w:rsidR="00B3170A">
        <w:rPr>
          <w:sz w:val="28"/>
        </w:rPr>
        <w:t xml:space="preserve">                     </w:t>
      </w:r>
      <w:r w:rsidR="00AF129E">
        <w:rPr>
          <w:sz w:val="28"/>
        </w:rPr>
        <w:t>(за исключением организаций сфер</w:t>
      </w:r>
      <w:r w:rsidR="00BB5F41">
        <w:rPr>
          <w:sz w:val="28"/>
        </w:rPr>
        <w:t>ы</w:t>
      </w:r>
      <w:r w:rsidR="00AF129E">
        <w:rPr>
          <w:sz w:val="28"/>
        </w:rPr>
        <w:t xml:space="preserve"> здравоохранения и</w:t>
      </w:r>
      <w:r w:rsidR="00BB5F41">
        <w:rPr>
          <w:sz w:val="28"/>
        </w:rPr>
        <w:t xml:space="preserve"> сферы</w:t>
      </w:r>
      <w:r w:rsidR="00AF129E">
        <w:rPr>
          <w:sz w:val="28"/>
        </w:rPr>
        <w:t xml:space="preserve"> образования)</w:t>
      </w:r>
      <w:r w:rsidR="003803F3" w:rsidRPr="00785AFD">
        <w:rPr>
          <w:sz w:val="28"/>
        </w:rPr>
        <w:t>»,</w:t>
      </w:r>
      <w:r w:rsidR="003A3B6E" w:rsidRPr="003A3B6E">
        <w:rPr>
          <w:sz w:val="28"/>
        </w:rPr>
        <w:t xml:space="preserve"> </w:t>
      </w:r>
      <w:r w:rsidR="00FF14F8" w:rsidRPr="00FF14F8">
        <w:rPr>
          <w:sz w:val="28"/>
        </w:rPr>
        <w:t>«Лучшая организация работы по охране труда среди организаций</w:t>
      </w:r>
      <w:r w:rsidR="00E03697" w:rsidRPr="00E03697">
        <w:rPr>
          <w:sz w:val="28"/>
        </w:rPr>
        <w:t xml:space="preserve"> </w:t>
      </w:r>
      <w:r w:rsidR="00E03697">
        <w:rPr>
          <w:sz w:val="28"/>
        </w:rPr>
        <w:t>в сфере образования»,</w:t>
      </w:r>
      <w:r w:rsidR="00E03697" w:rsidRPr="00E03697">
        <w:rPr>
          <w:sz w:val="28"/>
        </w:rPr>
        <w:t xml:space="preserve"> </w:t>
      </w:r>
      <w:r w:rsidR="00E03697" w:rsidRPr="00FF14F8">
        <w:rPr>
          <w:sz w:val="28"/>
        </w:rPr>
        <w:t>«Лучшая организация работы по охране труда среди организаций</w:t>
      </w:r>
      <w:r w:rsidR="00E03697" w:rsidRPr="00E03697">
        <w:rPr>
          <w:sz w:val="28"/>
        </w:rPr>
        <w:t xml:space="preserve"> </w:t>
      </w:r>
      <w:r w:rsidR="00E03697">
        <w:rPr>
          <w:sz w:val="28"/>
        </w:rPr>
        <w:t>в сфере здравоохранения»,</w:t>
      </w:r>
      <w:r w:rsidR="003A3B6E">
        <w:rPr>
          <w:sz w:val="28"/>
        </w:rPr>
        <w:t xml:space="preserve"> </w:t>
      </w:r>
      <w:r w:rsidR="00E03697">
        <w:rPr>
          <w:sz w:val="28"/>
        </w:rPr>
        <w:t xml:space="preserve"> </w:t>
      </w:r>
      <w:r w:rsidR="00771867" w:rsidRPr="00785AFD">
        <w:rPr>
          <w:sz w:val="28"/>
        </w:rPr>
        <w:t>«Лучшая организация работы</w:t>
      </w:r>
      <w:r w:rsidR="003803F3" w:rsidRPr="00785AFD">
        <w:rPr>
          <w:sz w:val="28"/>
        </w:rPr>
        <w:t xml:space="preserve"> </w:t>
      </w:r>
      <w:r w:rsidR="00771867" w:rsidRPr="00785AFD">
        <w:rPr>
          <w:sz w:val="28"/>
        </w:rPr>
        <w:t>по охране труда среди организаций малого предпринимательства</w:t>
      </w:r>
      <w:r w:rsidR="003803F3" w:rsidRPr="00785AFD">
        <w:rPr>
          <w:sz w:val="28"/>
        </w:rPr>
        <w:t xml:space="preserve"> </w:t>
      </w:r>
      <w:r w:rsidR="00B3170A">
        <w:rPr>
          <w:sz w:val="28"/>
        </w:rPr>
        <w:t xml:space="preserve">       </w:t>
      </w:r>
      <w:r w:rsidR="00771867" w:rsidRPr="00785AFD">
        <w:rPr>
          <w:sz w:val="28"/>
        </w:rPr>
        <w:t>(с численностью работников до 100 человек</w:t>
      </w:r>
      <w:r w:rsidR="00276685" w:rsidRPr="00785AFD">
        <w:rPr>
          <w:sz w:val="28"/>
        </w:rPr>
        <w:t xml:space="preserve"> включительно</w:t>
      </w:r>
      <w:r w:rsidR="00771867" w:rsidRPr="00785AFD">
        <w:rPr>
          <w:sz w:val="28"/>
        </w:rPr>
        <w:t xml:space="preserve">)», </w:t>
      </w:r>
      <w:r w:rsidR="007565D3" w:rsidRPr="00785AFD">
        <w:rPr>
          <w:sz w:val="28"/>
        </w:rPr>
        <w:t xml:space="preserve">организация </w:t>
      </w:r>
      <w:r w:rsidR="00E30891" w:rsidRPr="00785AFD">
        <w:rPr>
          <w:sz w:val="28"/>
        </w:rPr>
        <w:t>заполня</w:t>
      </w:r>
      <w:r w:rsidR="007565D3" w:rsidRPr="00785AFD">
        <w:rPr>
          <w:sz w:val="28"/>
        </w:rPr>
        <w:t>е</w:t>
      </w:r>
      <w:r w:rsidR="003B7B87" w:rsidRPr="00785AFD">
        <w:rPr>
          <w:sz w:val="28"/>
        </w:rPr>
        <w:t>т заявку на участие</w:t>
      </w:r>
      <w:r w:rsidR="00EA59F8" w:rsidRPr="00785AFD">
        <w:rPr>
          <w:sz w:val="28"/>
        </w:rPr>
        <w:t xml:space="preserve"> </w:t>
      </w:r>
      <w:r w:rsidR="003B7B87" w:rsidRPr="00785AFD">
        <w:rPr>
          <w:sz w:val="28"/>
        </w:rPr>
        <w:t>в</w:t>
      </w:r>
      <w:r w:rsidR="00CA1A0E">
        <w:rPr>
          <w:sz w:val="28"/>
        </w:rPr>
        <w:t> </w:t>
      </w:r>
      <w:r w:rsidR="00CE4B58" w:rsidRPr="00785AFD">
        <w:rPr>
          <w:sz w:val="28"/>
        </w:rPr>
        <w:t>Конкурсе</w:t>
      </w:r>
      <w:r w:rsidR="003B7B87" w:rsidRPr="00785AFD">
        <w:rPr>
          <w:sz w:val="28"/>
        </w:rPr>
        <w:t xml:space="preserve"> (Приложение №</w:t>
      </w:r>
      <w:r w:rsidR="00CE4B58" w:rsidRPr="00785AFD">
        <w:rPr>
          <w:sz w:val="28"/>
        </w:rPr>
        <w:t xml:space="preserve"> </w:t>
      </w:r>
      <w:r w:rsidR="003B7B87" w:rsidRPr="00785AFD">
        <w:rPr>
          <w:sz w:val="28"/>
        </w:rPr>
        <w:t>1), показатели состояния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условий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и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охраны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труда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в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организаци</w:t>
      </w:r>
      <w:r w:rsidR="00013E4B" w:rsidRPr="00785AFD">
        <w:rPr>
          <w:sz w:val="28"/>
        </w:rPr>
        <w:t>и-</w:t>
      </w:r>
      <w:r w:rsidR="003B7B87" w:rsidRPr="00785AFD">
        <w:rPr>
          <w:sz w:val="28"/>
        </w:rPr>
        <w:t>участнике</w:t>
      </w:r>
      <w:r w:rsidR="00E03697">
        <w:rPr>
          <w:sz w:val="28"/>
        </w:rPr>
        <w:t xml:space="preserve"> </w:t>
      </w:r>
      <w:r w:rsidR="00CE4B58" w:rsidRPr="00785AFD">
        <w:rPr>
          <w:sz w:val="28"/>
        </w:rPr>
        <w:t>Конкурса</w:t>
      </w:r>
      <w:r w:rsidR="00E03697">
        <w:rPr>
          <w:sz w:val="28"/>
        </w:rPr>
        <w:t xml:space="preserve"> </w:t>
      </w:r>
      <w:r w:rsidR="003B7B87" w:rsidRPr="00785AFD">
        <w:rPr>
          <w:sz w:val="28"/>
        </w:rPr>
        <w:t>(Приложение № 2)</w:t>
      </w:r>
      <w:r w:rsidR="00983C02">
        <w:rPr>
          <w:sz w:val="28"/>
        </w:rPr>
        <w:t xml:space="preserve">. </w:t>
      </w:r>
    </w:p>
    <w:p w:rsidR="006B23F4" w:rsidRPr="00AD101E" w:rsidRDefault="00DF318C" w:rsidP="00013E4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Данные </w:t>
      </w:r>
      <w:r w:rsidR="003B7B87">
        <w:rPr>
          <w:sz w:val="28"/>
        </w:rPr>
        <w:t xml:space="preserve">документы удостоверяются подписью руководителя организации либо лица, им уполномоченного, а также подписью председателя профсоюзного комитета (иного уполномоченного работниками представительного органа), и вместе с </w:t>
      </w:r>
      <w:r w:rsidR="003B7B87" w:rsidRPr="00842E51">
        <w:rPr>
          <w:sz w:val="28"/>
        </w:rPr>
        <w:t>аналитической справкой</w:t>
      </w:r>
      <w:r w:rsidR="003B7B87">
        <w:rPr>
          <w:sz w:val="28"/>
        </w:rPr>
        <w:t xml:space="preserve"> о</w:t>
      </w:r>
      <w:r w:rsidR="004A7746">
        <w:rPr>
          <w:sz w:val="28"/>
        </w:rPr>
        <w:t> </w:t>
      </w:r>
      <w:r w:rsidR="003B7B87">
        <w:rPr>
          <w:sz w:val="28"/>
        </w:rPr>
        <w:t>проведенной работе по охране труда за отчетный период направляются в</w:t>
      </w:r>
      <w:r w:rsidR="007C09BE">
        <w:rPr>
          <w:sz w:val="28"/>
        </w:rPr>
        <w:t> </w:t>
      </w:r>
      <w:r w:rsidR="003B7B87">
        <w:rPr>
          <w:sz w:val="28"/>
        </w:rPr>
        <w:t>Комиссию по проведению Конкурса.</w:t>
      </w:r>
      <w:r w:rsidR="00AD101E">
        <w:rPr>
          <w:sz w:val="28"/>
        </w:rPr>
        <w:t xml:space="preserve"> </w:t>
      </w:r>
    </w:p>
    <w:p w:rsidR="00F74FEB" w:rsidRPr="00AD101E" w:rsidRDefault="00F46A99" w:rsidP="00F46A99">
      <w:pPr>
        <w:tabs>
          <w:tab w:val="left" w:pos="709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="00D66937">
        <w:rPr>
          <w:sz w:val="28"/>
        </w:rPr>
        <w:t>3.</w:t>
      </w:r>
      <w:r w:rsidR="00526A77">
        <w:rPr>
          <w:sz w:val="28"/>
        </w:rPr>
        <w:t>7</w:t>
      </w:r>
      <w:r w:rsidR="00AF22F9">
        <w:rPr>
          <w:sz w:val="28"/>
        </w:rPr>
        <w:t xml:space="preserve">. </w:t>
      </w:r>
      <w:r w:rsidR="00CE4B58">
        <w:rPr>
          <w:sz w:val="28"/>
        </w:rPr>
        <w:t>Для участия в</w:t>
      </w:r>
      <w:r w:rsidR="00AF22F9">
        <w:rPr>
          <w:sz w:val="28"/>
        </w:rPr>
        <w:t xml:space="preserve"> Конкурс</w:t>
      </w:r>
      <w:r w:rsidR="00CE4B58">
        <w:rPr>
          <w:sz w:val="28"/>
        </w:rPr>
        <w:t>е</w:t>
      </w:r>
      <w:r w:rsidR="00AF22F9">
        <w:rPr>
          <w:sz w:val="28"/>
        </w:rPr>
        <w:t xml:space="preserve"> в номинациях «Лучший городской округ Самарской области по обеспечению безопасных условий и охраны труда» и</w:t>
      </w:r>
      <w:r w:rsidR="006D6195">
        <w:rPr>
          <w:sz w:val="28"/>
          <w:lang w:val="en-US"/>
        </w:rPr>
        <w:t> </w:t>
      </w:r>
      <w:r w:rsidR="00AF22F9">
        <w:rPr>
          <w:sz w:val="28"/>
        </w:rPr>
        <w:t xml:space="preserve">«Лучший муниципальный район Самарской области по обеспечению безопасных </w:t>
      </w:r>
      <w:r w:rsidR="00E30891">
        <w:rPr>
          <w:sz w:val="28"/>
        </w:rPr>
        <w:t>условий и охраны труда»</w:t>
      </w:r>
      <w:r w:rsidR="00CE4B58" w:rsidRPr="00CE4B58">
        <w:t xml:space="preserve"> </w:t>
      </w:r>
      <w:r w:rsidR="00CE4B58" w:rsidRPr="00CE4B58">
        <w:rPr>
          <w:sz w:val="28"/>
        </w:rPr>
        <w:t>орган местного самоуправления муниципального образования</w:t>
      </w:r>
      <w:r w:rsidR="00CE4B58">
        <w:rPr>
          <w:sz w:val="28"/>
        </w:rPr>
        <w:t xml:space="preserve"> </w:t>
      </w:r>
      <w:r w:rsidR="00E30891">
        <w:rPr>
          <w:sz w:val="28"/>
        </w:rPr>
        <w:t>заполня</w:t>
      </w:r>
      <w:r w:rsidR="00CE4B58">
        <w:rPr>
          <w:sz w:val="28"/>
        </w:rPr>
        <w:t>е</w:t>
      </w:r>
      <w:r w:rsidR="00AF22F9">
        <w:rPr>
          <w:sz w:val="28"/>
        </w:rPr>
        <w:t xml:space="preserve">т заявку на участие в </w:t>
      </w:r>
      <w:r w:rsidR="00CE4B58">
        <w:rPr>
          <w:sz w:val="28"/>
        </w:rPr>
        <w:t>К</w:t>
      </w:r>
      <w:r w:rsidR="00AF22F9">
        <w:rPr>
          <w:sz w:val="28"/>
        </w:rPr>
        <w:t>онкурсе</w:t>
      </w:r>
      <w:r w:rsidR="00CE4B58">
        <w:rPr>
          <w:sz w:val="28"/>
        </w:rPr>
        <w:t xml:space="preserve"> </w:t>
      </w:r>
      <w:r w:rsidR="00AF22F9">
        <w:rPr>
          <w:sz w:val="28"/>
        </w:rPr>
        <w:t>(Приложение № 4), показатели состояния условий и охраны труда в</w:t>
      </w:r>
      <w:r w:rsidR="00595CF7">
        <w:rPr>
          <w:sz w:val="28"/>
          <w:lang w:val="en-US"/>
        </w:rPr>
        <w:t> </w:t>
      </w:r>
      <w:r w:rsidR="00AF22F9">
        <w:rPr>
          <w:sz w:val="28"/>
        </w:rPr>
        <w:t xml:space="preserve">муниципальном образовании – участнике </w:t>
      </w:r>
      <w:r w:rsidR="00CE4B58">
        <w:rPr>
          <w:sz w:val="28"/>
        </w:rPr>
        <w:t>К</w:t>
      </w:r>
      <w:r w:rsidR="00E30891">
        <w:rPr>
          <w:sz w:val="28"/>
        </w:rPr>
        <w:t>онкурса</w:t>
      </w:r>
      <w:r w:rsidR="00AF22F9">
        <w:rPr>
          <w:sz w:val="28"/>
        </w:rPr>
        <w:t xml:space="preserve"> (Приложение №</w:t>
      </w:r>
      <w:r w:rsidR="00CE4B58">
        <w:rPr>
          <w:sz w:val="28"/>
        </w:rPr>
        <w:t xml:space="preserve"> </w:t>
      </w:r>
      <w:r w:rsidR="00983C02">
        <w:rPr>
          <w:sz w:val="28"/>
        </w:rPr>
        <w:t xml:space="preserve">5). </w:t>
      </w:r>
      <w:r w:rsidR="00FA0CE5">
        <w:rPr>
          <w:sz w:val="28"/>
        </w:rPr>
        <w:t xml:space="preserve">  </w:t>
      </w:r>
      <w:r w:rsidR="00983C02">
        <w:rPr>
          <w:sz w:val="28"/>
        </w:rPr>
        <w:lastRenderedPageBreak/>
        <w:t>Данные</w:t>
      </w:r>
      <w:r w:rsidR="00AF22F9">
        <w:rPr>
          <w:sz w:val="28"/>
        </w:rPr>
        <w:t xml:space="preserve"> документы удостоверяются подписью руководителя органа местного самоуправления</w:t>
      </w:r>
      <w:r w:rsidR="00CE4B58">
        <w:rPr>
          <w:sz w:val="28"/>
        </w:rPr>
        <w:t xml:space="preserve"> муниципального образования</w:t>
      </w:r>
      <w:r w:rsidR="00AF22F9">
        <w:rPr>
          <w:sz w:val="28"/>
        </w:rPr>
        <w:t>, либо лица, им</w:t>
      </w:r>
      <w:r w:rsidR="00983C02">
        <w:rPr>
          <w:sz w:val="28"/>
        </w:rPr>
        <w:t> </w:t>
      </w:r>
      <w:r w:rsidR="00AF22F9">
        <w:rPr>
          <w:sz w:val="28"/>
        </w:rPr>
        <w:t xml:space="preserve">уполномоченного, и вместе с </w:t>
      </w:r>
      <w:r w:rsidR="00305C52">
        <w:rPr>
          <w:sz w:val="28"/>
        </w:rPr>
        <w:t xml:space="preserve">пояснительной запиской </w:t>
      </w:r>
      <w:r w:rsidR="00AF22F9">
        <w:rPr>
          <w:sz w:val="28"/>
        </w:rPr>
        <w:t>о проведенной работе по охране труда за отчетный период направляются в Комиссию по</w:t>
      </w:r>
      <w:r w:rsidR="00983C02">
        <w:rPr>
          <w:sz w:val="28"/>
        </w:rPr>
        <w:t> </w:t>
      </w:r>
      <w:r w:rsidR="00AF22F9">
        <w:rPr>
          <w:sz w:val="28"/>
        </w:rPr>
        <w:t xml:space="preserve">проведению Конкурса. </w:t>
      </w:r>
    </w:p>
    <w:p w:rsidR="005848D0" w:rsidRPr="00D019AA" w:rsidRDefault="00D66937" w:rsidP="005848D0">
      <w:pPr>
        <w:pStyle w:val="ConsNormal"/>
        <w:widowControl/>
        <w:spacing w:line="360" w:lineRule="auto"/>
        <w:ind w:firstLine="747"/>
        <w:jc w:val="both"/>
        <w:rPr>
          <w:sz w:val="28"/>
        </w:rPr>
      </w:pPr>
      <w:r>
        <w:rPr>
          <w:sz w:val="28"/>
        </w:rPr>
        <w:t>3.</w:t>
      </w:r>
      <w:r w:rsidR="00526A77">
        <w:rPr>
          <w:sz w:val="28"/>
        </w:rPr>
        <w:t>8</w:t>
      </w:r>
      <w:r w:rsidR="00810C3A">
        <w:rPr>
          <w:sz w:val="28"/>
        </w:rPr>
        <w:t xml:space="preserve">. </w:t>
      </w:r>
      <w:r w:rsidR="00810C3A" w:rsidRPr="00785AFD">
        <w:rPr>
          <w:sz w:val="28"/>
        </w:rPr>
        <w:t>Пакет док</w:t>
      </w:r>
      <w:r w:rsidR="00F41EFB" w:rsidRPr="00785AFD">
        <w:rPr>
          <w:sz w:val="28"/>
        </w:rPr>
        <w:t xml:space="preserve">ументов для участия в Конкурсе </w:t>
      </w:r>
      <w:r w:rsidR="00785AFD" w:rsidRPr="00785AFD">
        <w:rPr>
          <w:sz w:val="28"/>
        </w:rPr>
        <w:t xml:space="preserve">принимается Комиссией </w:t>
      </w:r>
      <w:r w:rsidR="00785AFD" w:rsidRPr="003F1927">
        <w:rPr>
          <w:sz w:val="28"/>
        </w:rPr>
        <w:t xml:space="preserve">с </w:t>
      </w:r>
      <w:r w:rsidR="00F01DC1">
        <w:rPr>
          <w:sz w:val="28"/>
        </w:rPr>
        <w:t>0</w:t>
      </w:r>
      <w:r w:rsidR="00665EDC">
        <w:rPr>
          <w:sz w:val="28"/>
        </w:rPr>
        <w:t>7</w:t>
      </w:r>
      <w:r w:rsidR="00B309BC" w:rsidRPr="003F1927">
        <w:rPr>
          <w:sz w:val="28"/>
        </w:rPr>
        <w:t xml:space="preserve"> </w:t>
      </w:r>
      <w:r w:rsidR="002E44DE">
        <w:rPr>
          <w:sz w:val="28"/>
        </w:rPr>
        <w:t>февраля</w:t>
      </w:r>
      <w:r w:rsidR="00B309BC" w:rsidRPr="003F1927">
        <w:rPr>
          <w:sz w:val="28"/>
        </w:rPr>
        <w:t xml:space="preserve"> по </w:t>
      </w:r>
      <w:r w:rsidR="00F01DC1">
        <w:rPr>
          <w:sz w:val="28"/>
        </w:rPr>
        <w:t>0</w:t>
      </w:r>
      <w:r w:rsidR="00665EDC">
        <w:rPr>
          <w:sz w:val="28"/>
        </w:rPr>
        <w:t>8</w:t>
      </w:r>
      <w:r w:rsidR="005A75ED" w:rsidRPr="003F1927">
        <w:rPr>
          <w:sz w:val="28"/>
        </w:rPr>
        <w:t xml:space="preserve"> апреля 20</w:t>
      </w:r>
      <w:r w:rsidR="00917C7C">
        <w:rPr>
          <w:sz w:val="28"/>
        </w:rPr>
        <w:t>2</w:t>
      </w:r>
      <w:r w:rsidR="00665EDC">
        <w:rPr>
          <w:sz w:val="28"/>
        </w:rPr>
        <w:t>2</w:t>
      </w:r>
      <w:r w:rsidR="00810C3A" w:rsidRPr="003F1927">
        <w:rPr>
          <w:sz w:val="28"/>
        </w:rPr>
        <w:t xml:space="preserve"> года</w:t>
      </w:r>
      <w:r w:rsidR="002D44A7">
        <w:rPr>
          <w:sz w:val="28"/>
        </w:rPr>
        <w:t xml:space="preserve"> на бумажном носителе по адресу:             г. Самара, ул. Скляренко, д. 20, </w:t>
      </w:r>
      <w:proofErr w:type="spellStart"/>
      <w:r w:rsidR="002D44A7">
        <w:rPr>
          <w:sz w:val="28"/>
        </w:rPr>
        <w:t>каб</w:t>
      </w:r>
      <w:proofErr w:type="spellEnd"/>
      <w:r w:rsidR="002D44A7">
        <w:rPr>
          <w:sz w:val="28"/>
        </w:rPr>
        <w:t xml:space="preserve">. 218, либо в электронном виде по адресу электронной почты: </w:t>
      </w:r>
      <w:r w:rsidR="002D44A7" w:rsidRPr="002D44A7">
        <w:rPr>
          <w:sz w:val="28"/>
        </w:rPr>
        <w:t>BalmyshevaDV@samaratrud.ru</w:t>
      </w:r>
      <w:r w:rsidR="002D44A7">
        <w:rPr>
          <w:sz w:val="28"/>
        </w:rPr>
        <w:t>.</w:t>
      </w:r>
      <w:r w:rsidR="005848D0" w:rsidRPr="00D019AA">
        <w:rPr>
          <w:sz w:val="28"/>
        </w:rPr>
        <w:t xml:space="preserve"> Заявки и документы, представленные позже установленного срока, не принимаются.</w:t>
      </w:r>
      <w:r w:rsidR="00AD101E">
        <w:rPr>
          <w:sz w:val="28"/>
        </w:rPr>
        <w:t xml:space="preserve"> </w:t>
      </w:r>
    </w:p>
    <w:p w:rsidR="003B7B87" w:rsidRDefault="00810C3A" w:rsidP="00013E4B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3.</w:t>
      </w:r>
      <w:r w:rsidR="00526A77">
        <w:rPr>
          <w:sz w:val="28"/>
        </w:rPr>
        <w:t>9</w:t>
      </w:r>
      <w:r w:rsidR="003B7B87">
        <w:rPr>
          <w:sz w:val="28"/>
        </w:rPr>
        <w:t>.</w:t>
      </w:r>
      <w:r w:rsidR="00013E4B">
        <w:rPr>
          <w:sz w:val="28"/>
        </w:rPr>
        <w:tab/>
      </w:r>
      <w:r w:rsidR="003B7B87">
        <w:rPr>
          <w:sz w:val="28"/>
        </w:rPr>
        <w:t xml:space="preserve">Комиссия принимает меры по обеспечению сохранности представленных претендентами заявок на участие в </w:t>
      </w:r>
      <w:r w:rsidR="00A9183C">
        <w:rPr>
          <w:sz w:val="28"/>
        </w:rPr>
        <w:t>К</w:t>
      </w:r>
      <w:r w:rsidR="003B7B87">
        <w:rPr>
          <w:sz w:val="28"/>
        </w:rPr>
        <w:t>онкурсе и прилагаемых к ним документов, а также конфиденциальности сведений о лицах, подавших заявки, и содержания представленных ими документов.</w:t>
      </w:r>
    </w:p>
    <w:p w:rsidR="003B7B87" w:rsidRDefault="003B7B87" w:rsidP="00013E4B">
      <w:pPr>
        <w:pStyle w:val="a3"/>
        <w:ind w:firstLine="720"/>
        <w:rPr>
          <w:i/>
        </w:rPr>
      </w:pPr>
    </w:p>
    <w:p w:rsidR="003B7B87" w:rsidRDefault="003D551E" w:rsidP="005A09A7">
      <w:pPr>
        <w:widowControl w:val="0"/>
        <w:jc w:val="center"/>
        <w:rPr>
          <w:sz w:val="28"/>
        </w:rPr>
      </w:pPr>
      <w:r>
        <w:rPr>
          <w:sz w:val="28"/>
        </w:rPr>
        <w:t>4</w:t>
      </w:r>
      <w:r w:rsidR="00A9183C">
        <w:rPr>
          <w:sz w:val="28"/>
        </w:rPr>
        <w:t xml:space="preserve">. </w:t>
      </w:r>
      <w:r w:rsidR="008F456A">
        <w:rPr>
          <w:sz w:val="28"/>
        </w:rPr>
        <w:t>Сроки и порядок п</w:t>
      </w:r>
      <w:r w:rsidR="002C1BA2">
        <w:rPr>
          <w:sz w:val="28"/>
        </w:rPr>
        <w:t xml:space="preserve">одведения </w:t>
      </w:r>
      <w:r w:rsidR="00A9183C">
        <w:rPr>
          <w:sz w:val="28"/>
        </w:rPr>
        <w:t>итогов К</w:t>
      </w:r>
      <w:r w:rsidR="005A09A7">
        <w:rPr>
          <w:sz w:val="28"/>
        </w:rPr>
        <w:t>онкурса</w:t>
      </w:r>
      <w:r w:rsidR="003B7B87" w:rsidRPr="00043369">
        <w:rPr>
          <w:sz w:val="28"/>
        </w:rPr>
        <w:t xml:space="preserve"> </w:t>
      </w:r>
    </w:p>
    <w:p w:rsidR="005A09A7" w:rsidRPr="004C12CD" w:rsidRDefault="005A09A7" w:rsidP="005A09A7">
      <w:pPr>
        <w:widowControl w:val="0"/>
        <w:jc w:val="center"/>
        <w:rPr>
          <w:sz w:val="28"/>
        </w:rPr>
      </w:pPr>
    </w:p>
    <w:p w:rsidR="003B7B87" w:rsidRPr="003F1927" w:rsidRDefault="003D551E" w:rsidP="00000C37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4C12CD">
        <w:rPr>
          <w:sz w:val="28"/>
        </w:rPr>
        <w:t>4</w:t>
      </w:r>
      <w:r w:rsidR="003B7B87" w:rsidRPr="004C12CD">
        <w:rPr>
          <w:sz w:val="28"/>
        </w:rPr>
        <w:t>.1.</w:t>
      </w:r>
      <w:r w:rsidR="00013E4B" w:rsidRPr="004C12CD">
        <w:rPr>
          <w:sz w:val="28"/>
        </w:rPr>
        <w:tab/>
      </w:r>
      <w:r w:rsidR="003B7B87" w:rsidRPr="004C12CD">
        <w:rPr>
          <w:sz w:val="28"/>
        </w:rPr>
        <w:t>Итоги Конкурса</w:t>
      </w:r>
      <w:r w:rsidR="00474F14" w:rsidRPr="004C12CD">
        <w:rPr>
          <w:sz w:val="28"/>
        </w:rPr>
        <w:t xml:space="preserve"> </w:t>
      </w:r>
      <w:r w:rsidR="003B7B87" w:rsidRPr="004C12CD">
        <w:rPr>
          <w:sz w:val="28"/>
        </w:rPr>
        <w:t xml:space="preserve">подводятся </w:t>
      </w:r>
      <w:r w:rsidR="00FB5542" w:rsidRPr="003F1927">
        <w:rPr>
          <w:sz w:val="28"/>
        </w:rPr>
        <w:t xml:space="preserve">до </w:t>
      </w:r>
      <w:r w:rsidR="00CD153C">
        <w:rPr>
          <w:sz w:val="28"/>
        </w:rPr>
        <w:t>27</w:t>
      </w:r>
      <w:r w:rsidR="001250AC" w:rsidRPr="003F1927">
        <w:rPr>
          <w:sz w:val="28"/>
        </w:rPr>
        <w:t xml:space="preserve"> апреля 20</w:t>
      </w:r>
      <w:r w:rsidR="00917C7C">
        <w:rPr>
          <w:sz w:val="28"/>
        </w:rPr>
        <w:t>2</w:t>
      </w:r>
      <w:r w:rsidR="00DF5C9A">
        <w:rPr>
          <w:sz w:val="28"/>
        </w:rPr>
        <w:t>2</w:t>
      </w:r>
      <w:r w:rsidR="00341D9D" w:rsidRPr="003F1927">
        <w:rPr>
          <w:sz w:val="28"/>
        </w:rPr>
        <w:t xml:space="preserve"> </w:t>
      </w:r>
      <w:r w:rsidR="003B7B87" w:rsidRPr="003F1927">
        <w:rPr>
          <w:sz w:val="28"/>
        </w:rPr>
        <w:t>года.</w:t>
      </w:r>
    </w:p>
    <w:p w:rsidR="00384D05" w:rsidRDefault="00F41EFB" w:rsidP="00384D05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4.2. </w:t>
      </w:r>
      <w:r w:rsidR="003B7B87" w:rsidRPr="00013E4B">
        <w:rPr>
          <w:sz w:val="28"/>
        </w:rPr>
        <w:t xml:space="preserve">Победители Конкурса </w:t>
      </w:r>
      <w:r w:rsidR="00474F14">
        <w:rPr>
          <w:sz w:val="28"/>
        </w:rPr>
        <w:t xml:space="preserve">по номинациям </w:t>
      </w:r>
      <w:r w:rsidR="003B7B87" w:rsidRPr="00013E4B">
        <w:rPr>
          <w:sz w:val="28"/>
        </w:rPr>
        <w:t>среди организаций</w:t>
      </w:r>
      <w:r w:rsidR="00474F14">
        <w:rPr>
          <w:sz w:val="28"/>
        </w:rPr>
        <w:t xml:space="preserve"> </w:t>
      </w:r>
      <w:r w:rsidR="003B7B87" w:rsidRPr="00013E4B">
        <w:rPr>
          <w:sz w:val="28"/>
        </w:rPr>
        <w:t>определяются Комиссией путем подсчета количества баллов, набранных организацией</w:t>
      </w:r>
      <w:r w:rsidR="00237B45">
        <w:rPr>
          <w:sz w:val="28"/>
        </w:rPr>
        <w:t xml:space="preserve"> </w:t>
      </w:r>
      <w:r w:rsidR="003B7B87" w:rsidRPr="00013E4B">
        <w:rPr>
          <w:sz w:val="28"/>
        </w:rPr>
        <w:t>-</w:t>
      </w:r>
      <w:r w:rsidR="00237B45">
        <w:rPr>
          <w:sz w:val="28"/>
        </w:rPr>
        <w:t xml:space="preserve"> </w:t>
      </w:r>
      <w:r w:rsidR="003B7B87" w:rsidRPr="00013E4B">
        <w:rPr>
          <w:sz w:val="28"/>
        </w:rPr>
        <w:t>участником Конкурса, на основании Таблицы оценочны</w:t>
      </w:r>
      <w:r w:rsidR="00013E4B">
        <w:rPr>
          <w:sz w:val="28"/>
        </w:rPr>
        <w:t xml:space="preserve">х показателей (Приложение № </w:t>
      </w:r>
      <w:r w:rsidR="003B7B87" w:rsidRPr="00013E4B">
        <w:rPr>
          <w:sz w:val="28"/>
        </w:rPr>
        <w:t>3).</w:t>
      </w:r>
    </w:p>
    <w:p w:rsidR="00384D05" w:rsidRDefault="00F41EFB" w:rsidP="00384D05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4.3. </w:t>
      </w:r>
      <w:r w:rsidR="00384D05" w:rsidRPr="00013E4B">
        <w:rPr>
          <w:sz w:val="28"/>
        </w:rPr>
        <w:t xml:space="preserve">Победители Конкурса среди </w:t>
      </w:r>
      <w:r w:rsidR="00384D05">
        <w:rPr>
          <w:sz w:val="28"/>
        </w:rPr>
        <w:t>муниципальных образований Самарской области</w:t>
      </w:r>
      <w:r w:rsidR="00384D05" w:rsidRPr="00013E4B">
        <w:rPr>
          <w:sz w:val="28"/>
        </w:rPr>
        <w:t xml:space="preserve"> определяются Комиссией путем подсчета количества баллов, набранных </w:t>
      </w:r>
      <w:r w:rsidR="00384D05">
        <w:rPr>
          <w:sz w:val="28"/>
        </w:rPr>
        <w:t xml:space="preserve">муниципальным образованием – </w:t>
      </w:r>
      <w:r w:rsidR="00384D05" w:rsidRPr="00013E4B">
        <w:rPr>
          <w:sz w:val="28"/>
        </w:rPr>
        <w:t>участником Конкурса, на</w:t>
      </w:r>
      <w:r w:rsidR="007C09BE">
        <w:rPr>
          <w:sz w:val="28"/>
        </w:rPr>
        <w:t> </w:t>
      </w:r>
      <w:r w:rsidR="00384D05" w:rsidRPr="00013E4B">
        <w:rPr>
          <w:sz w:val="28"/>
        </w:rPr>
        <w:t>основании Таблицы оценочны</w:t>
      </w:r>
      <w:r w:rsidR="00384D05">
        <w:rPr>
          <w:sz w:val="28"/>
        </w:rPr>
        <w:t>х показателей (Приложение № 6)</w:t>
      </w:r>
      <w:r w:rsidR="00384D05" w:rsidRPr="00013E4B">
        <w:rPr>
          <w:sz w:val="28"/>
        </w:rPr>
        <w:t xml:space="preserve">. </w:t>
      </w:r>
    </w:p>
    <w:p w:rsidR="003B7B87" w:rsidRPr="007A6093" w:rsidRDefault="003D551E" w:rsidP="00013E4B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</w:rPr>
      </w:pPr>
      <w:r>
        <w:rPr>
          <w:sz w:val="28"/>
        </w:rPr>
        <w:t>4</w:t>
      </w:r>
      <w:r w:rsidR="00F41EFB">
        <w:rPr>
          <w:sz w:val="28"/>
        </w:rPr>
        <w:t>.4</w:t>
      </w:r>
      <w:r w:rsidR="00EE4F09">
        <w:rPr>
          <w:sz w:val="28"/>
        </w:rPr>
        <w:t>.</w:t>
      </w:r>
      <w:r w:rsidR="00203DC4">
        <w:rPr>
          <w:sz w:val="28"/>
        </w:rPr>
        <w:tab/>
      </w:r>
      <w:r w:rsidR="00203DC4" w:rsidRPr="007A6093">
        <w:rPr>
          <w:color w:val="000000"/>
          <w:sz w:val="28"/>
        </w:rPr>
        <w:t>Решение конкурсной К</w:t>
      </w:r>
      <w:r w:rsidR="00A30261" w:rsidRPr="007A6093">
        <w:rPr>
          <w:color w:val="000000"/>
          <w:sz w:val="28"/>
        </w:rPr>
        <w:t>омиссии принимается открытым голосован</w:t>
      </w:r>
      <w:r w:rsidR="00203DC4" w:rsidRPr="007A6093">
        <w:rPr>
          <w:color w:val="000000"/>
          <w:sz w:val="28"/>
        </w:rPr>
        <w:t>ием на заседании конкурсной К</w:t>
      </w:r>
      <w:r w:rsidR="00A30261" w:rsidRPr="007A6093">
        <w:rPr>
          <w:color w:val="000000"/>
          <w:sz w:val="28"/>
        </w:rPr>
        <w:t>омиссии.</w:t>
      </w:r>
      <w:r w:rsidR="00203DC4" w:rsidRPr="00203DC4">
        <w:rPr>
          <w:sz w:val="28"/>
        </w:rPr>
        <w:t xml:space="preserve"> </w:t>
      </w:r>
      <w:r w:rsidR="00203DC4">
        <w:rPr>
          <w:sz w:val="28"/>
        </w:rPr>
        <w:t>Заседание Комиссии считается правомочным, если в нем приняло участие не менее 2/3 членов Комиссии.</w:t>
      </w:r>
      <w:r w:rsidR="00A30261" w:rsidRPr="007A6093">
        <w:rPr>
          <w:color w:val="000000"/>
          <w:sz w:val="28"/>
        </w:rPr>
        <w:t xml:space="preserve"> Р</w:t>
      </w:r>
      <w:r w:rsidR="00203DC4" w:rsidRPr="007A6093">
        <w:rPr>
          <w:color w:val="000000"/>
          <w:sz w:val="28"/>
        </w:rPr>
        <w:t>ешение конкурсной К</w:t>
      </w:r>
      <w:r w:rsidR="00A30261" w:rsidRPr="007A6093">
        <w:rPr>
          <w:color w:val="000000"/>
          <w:sz w:val="28"/>
        </w:rPr>
        <w:t xml:space="preserve">омиссии считается принятым, если оно </w:t>
      </w:r>
      <w:r w:rsidR="00A30261" w:rsidRPr="007A6093">
        <w:rPr>
          <w:color w:val="000000"/>
          <w:sz w:val="28"/>
        </w:rPr>
        <w:lastRenderedPageBreak/>
        <w:t>получило простое большинство голосов присутствующих на заседании членов конкурсной комиссии.</w:t>
      </w:r>
      <w:r w:rsidR="003B7B87" w:rsidRPr="007A6093">
        <w:rPr>
          <w:color w:val="000000"/>
          <w:sz w:val="28"/>
        </w:rPr>
        <w:t xml:space="preserve"> </w:t>
      </w:r>
    </w:p>
    <w:p w:rsidR="009A3286" w:rsidRPr="007A6093" w:rsidRDefault="00203DC4" w:rsidP="00013E4B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</w:rPr>
      </w:pPr>
      <w:r w:rsidRPr="007A6093">
        <w:rPr>
          <w:color w:val="000000"/>
          <w:sz w:val="28"/>
        </w:rPr>
        <w:t>Решение конкурсной К</w:t>
      </w:r>
      <w:r w:rsidR="009A3286" w:rsidRPr="007A6093">
        <w:rPr>
          <w:color w:val="000000"/>
          <w:sz w:val="28"/>
        </w:rPr>
        <w:t>омиссии оформляется протоколом.</w:t>
      </w:r>
    </w:p>
    <w:p w:rsidR="008F456A" w:rsidRDefault="003D551E" w:rsidP="008F456A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4</w:t>
      </w:r>
      <w:r w:rsidR="00F41EFB">
        <w:rPr>
          <w:sz w:val="28"/>
        </w:rPr>
        <w:t>.5</w:t>
      </w:r>
      <w:r w:rsidR="008F456A">
        <w:rPr>
          <w:sz w:val="28"/>
        </w:rPr>
        <w:t>.</w:t>
      </w:r>
      <w:r w:rsidR="008F456A">
        <w:rPr>
          <w:sz w:val="28"/>
        </w:rPr>
        <w:tab/>
        <w:t>Конкурсные материалы участникам не возвращаются и третьим лицам не предоставляются.</w:t>
      </w:r>
    </w:p>
    <w:p w:rsidR="008F456A" w:rsidRDefault="00384D05" w:rsidP="00477232">
      <w:pPr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>
        <w:rPr>
          <w:sz w:val="28"/>
        </w:rPr>
        <w:tab/>
      </w:r>
      <w:r w:rsidR="00477232">
        <w:rPr>
          <w:sz w:val="28"/>
        </w:rPr>
        <w:t xml:space="preserve">                 </w:t>
      </w:r>
      <w:r w:rsidR="003D551E">
        <w:rPr>
          <w:color w:val="000000"/>
          <w:sz w:val="28"/>
        </w:rPr>
        <w:t>5</w:t>
      </w:r>
      <w:r w:rsidR="008F456A" w:rsidRPr="006742E3">
        <w:rPr>
          <w:color w:val="000000"/>
          <w:sz w:val="28"/>
        </w:rPr>
        <w:t>. Порядок определения победителей конкурса</w:t>
      </w:r>
    </w:p>
    <w:p w:rsidR="00384D05" w:rsidRPr="006742E3" w:rsidRDefault="003D551E" w:rsidP="00DF5C9A">
      <w:pPr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ab/>
        <w:t>5</w:t>
      </w:r>
      <w:r w:rsidR="00384D05" w:rsidRPr="006742E3">
        <w:rPr>
          <w:color w:val="000000"/>
          <w:sz w:val="28"/>
        </w:rPr>
        <w:t>.</w:t>
      </w:r>
      <w:r w:rsidR="00822919">
        <w:rPr>
          <w:color w:val="000000"/>
          <w:sz w:val="28"/>
        </w:rPr>
        <w:t>1</w:t>
      </w:r>
      <w:r w:rsidR="00384D05" w:rsidRPr="006742E3">
        <w:rPr>
          <w:color w:val="000000"/>
          <w:sz w:val="28"/>
        </w:rPr>
        <w:t>.</w:t>
      </w:r>
      <w:r w:rsidR="00384D05" w:rsidRPr="006742E3">
        <w:rPr>
          <w:color w:val="000000"/>
          <w:sz w:val="28"/>
        </w:rPr>
        <w:tab/>
      </w:r>
      <w:r w:rsidR="00384D05" w:rsidRPr="00DF5C9A">
        <w:rPr>
          <w:sz w:val="28"/>
        </w:rPr>
        <w:t>При подведении итогов Конкурса среди организаций учитываются следующие критерии:</w:t>
      </w:r>
    </w:p>
    <w:p w:rsidR="00384D05" w:rsidRPr="00DF5C9A" w:rsidRDefault="00384D05" w:rsidP="00822919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</w:rPr>
      </w:pPr>
      <w:r w:rsidRPr="00DF5C9A">
        <w:rPr>
          <w:color w:val="000000"/>
          <w:sz w:val="28"/>
        </w:rPr>
        <w:t>общие сведения об организации;</w:t>
      </w:r>
    </w:p>
    <w:p w:rsidR="00384D05" w:rsidRDefault="00384D05" w:rsidP="00384D05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013E4B">
        <w:rPr>
          <w:sz w:val="28"/>
        </w:rPr>
        <w:t xml:space="preserve">показатели, характеризующие организацию работ по охране труда </w:t>
      </w:r>
      <w:r w:rsidR="00601FFB">
        <w:rPr>
          <w:sz w:val="28"/>
        </w:rPr>
        <w:t>в </w:t>
      </w:r>
      <w:r w:rsidRPr="00013E4B">
        <w:rPr>
          <w:sz w:val="28"/>
        </w:rPr>
        <w:t>организации;</w:t>
      </w:r>
    </w:p>
    <w:p w:rsidR="004375CC" w:rsidRPr="00013E4B" w:rsidRDefault="004375CC" w:rsidP="00384D05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создание и функционирование системы управления охраной труда;</w:t>
      </w:r>
    </w:p>
    <w:p w:rsidR="00822919" w:rsidRDefault="00384D05" w:rsidP="00384D05">
      <w:pPr>
        <w:tabs>
          <w:tab w:val="left" w:pos="1260"/>
        </w:tabs>
        <w:spacing w:line="360" w:lineRule="auto"/>
        <w:ind w:firstLine="720"/>
        <w:jc w:val="both"/>
      </w:pPr>
      <w:r w:rsidRPr="00013E4B">
        <w:rPr>
          <w:sz w:val="28"/>
        </w:rPr>
        <w:t xml:space="preserve">показатели производственного травматизма, профессиональной </w:t>
      </w:r>
      <w:r w:rsidRPr="00842E51">
        <w:rPr>
          <w:sz w:val="28"/>
        </w:rPr>
        <w:t>заболеваемости, аварийности.</w:t>
      </w:r>
      <w:r w:rsidR="00822919" w:rsidRPr="00822919">
        <w:t xml:space="preserve"> </w:t>
      </w:r>
    </w:p>
    <w:p w:rsidR="00384D05" w:rsidRDefault="00822919" w:rsidP="00384D05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5.2</w:t>
      </w:r>
      <w:r w:rsidRPr="00822919">
        <w:rPr>
          <w:sz w:val="28"/>
        </w:rPr>
        <w:t>. Эффективность системы управления охраной труда в организации оцениваются по уровню производственного травматизма, по состоянию условий труда, соответствию квалификации специалиста по охране труда установленным требованиям, а также по основным итогам реализации регламентируемых Трудовым кодексом Российской Федерации обязанностей работодателя по обеспечению безопасных условий и охраны труда.</w:t>
      </w:r>
    </w:p>
    <w:p w:rsidR="00305C52" w:rsidRDefault="00384D05" w:rsidP="005F4318">
      <w:pPr>
        <w:tabs>
          <w:tab w:val="left" w:pos="709"/>
        </w:tabs>
        <w:spacing w:line="360" w:lineRule="auto"/>
        <w:jc w:val="both"/>
        <w:rPr>
          <w:sz w:val="28"/>
        </w:rPr>
      </w:pPr>
      <w:r w:rsidRPr="00FE18F7">
        <w:rPr>
          <w:sz w:val="28"/>
        </w:rPr>
        <w:tab/>
      </w:r>
      <w:r w:rsidR="003D551E">
        <w:rPr>
          <w:sz w:val="28"/>
        </w:rPr>
        <w:t>5</w:t>
      </w:r>
      <w:r w:rsidR="009970BA" w:rsidRPr="00FE18F7">
        <w:rPr>
          <w:sz w:val="28"/>
        </w:rPr>
        <w:t>.</w:t>
      </w:r>
      <w:r w:rsidR="004A260C">
        <w:rPr>
          <w:sz w:val="28"/>
        </w:rPr>
        <w:t>3</w:t>
      </w:r>
      <w:r w:rsidR="00305C52" w:rsidRPr="00FE18F7">
        <w:rPr>
          <w:sz w:val="28"/>
        </w:rPr>
        <w:t>.</w:t>
      </w:r>
      <w:r w:rsidR="00305C52">
        <w:rPr>
          <w:sz w:val="28"/>
        </w:rPr>
        <w:t xml:space="preserve"> При подведении итогов Конкурса среди муниципальных образований Самарской области учитываются следующие критерии:</w:t>
      </w:r>
    </w:p>
    <w:p w:rsidR="00305C52" w:rsidRDefault="00305C52" w:rsidP="00305C52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общие сведения о муниципальном образовании;</w:t>
      </w:r>
    </w:p>
    <w:p w:rsidR="00305C52" w:rsidRPr="00013E4B" w:rsidRDefault="00305C52" w:rsidP="00305C52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013E4B">
        <w:rPr>
          <w:sz w:val="28"/>
        </w:rPr>
        <w:t xml:space="preserve">показатели, характеризующие организацию работ по охране труда </w:t>
      </w:r>
      <w:r>
        <w:rPr>
          <w:sz w:val="28"/>
        </w:rPr>
        <w:t>в</w:t>
      </w:r>
      <w:r w:rsidR="004C444D">
        <w:rPr>
          <w:sz w:val="28"/>
        </w:rPr>
        <w:t> </w:t>
      </w:r>
      <w:r>
        <w:rPr>
          <w:sz w:val="28"/>
        </w:rPr>
        <w:t>муниципальном образовании</w:t>
      </w:r>
      <w:r w:rsidRPr="00013E4B">
        <w:rPr>
          <w:sz w:val="28"/>
        </w:rPr>
        <w:t>;</w:t>
      </w:r>
    </w:p>
    <w:p w:rsidR="00822919" w:rsidRDefault="00305C52" w:rsidP="00305C52">
      <w:pPr>
        <w:tabs>
          <w:tab w:val="left" w:pos="1260"/>
        </w:tabs>
        <w:spacing w:line="360" w:lineRule="auto"/>
        <w:ind w:firstLine="720"/>
        <w:jc w:val="both"/>
      </w:pPr>
      <w:r w:rsidRPr="00013E4B">
        <w:rPr>
          <w:sz w:val="28"/>
        </w:rPr>
        <w:t>показатели производственного травматизма, профессиональной заболеваемости.</w:t>
      </w:r>
      <w:r w:rsidR="00822919" w:rsidRPr="00822919">
        <w:t xml:space="preserve"> </w:t>
      </w:r>
    </w:p>
    <w:p w:rsidR="00E40CD6" w:rsidRDefault="00822919" w:rsidP="00305C52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5.</w:t>
      </w:r>
      <w:r w:rsidR="004A260C">
        <w:rPr>
          <w:sz w:val="28"/>
        </w:rPr>
        <w:t>4</w:t>
      </w:r>
      <w:r w:rsidRPr="00822919">
        <w:rPr>
          <w:sz w:val="28"/>
        </w:rPr>
        <w:t xml:space="preserve">. Эффективность системы государственного управления охраной труда в муниципальных образованиях, действенность ведомственного контроля за соблюдением законодательства в области охраны труда </w:t>
      </w:r>
      <w:r w:rsidRPr="00822919">
        <w:rPr>
          <w:sz w:val="28"/>
        </w:rPr>
        <w:lastRenderedPageBreak/>
        <w:t>оценивается по уровню производственного травматизма и условий труда организаций, осуществляющих свою деятельность на территории муниципального образования, итогам осуществления ведомственного контроля за соблюдением законодательства в области охраны труда и</w:t>
      </w:r>
      <w:r w:rsidR="004C444D">
        <w:rPr>
          <w:sz w:val="28"/>
        </w:rPr>
        <w:t> </w:t>
      </w:r>
      <w:r w:rsidRPr="00822919">
        <w:rPr>
          <w:sz w:val="28"/>
        </w:rPr>
        <w:t>территориальных целевых программ улучшения условий и охраны труда.</w:t>
      </w:r>
    </w:p>
    <w:p w:rsidR="001A5C64" w:rsidRDefault="003D551E" w:rsidP="00237B45">
      <w:pPr>
        <w:tabs>
          <w:tab w:val="left" w:pos="1260"/>
          <w:tab w:val="left" w:pos="2127"/>
        </w:tabs>
        <w:spacing w:line="360" w:lineRule="auto"/>
        <w:ind w:firstLine="720"/>
        <w:jc w:val="center"/>
        <w:rPr>
          <w:sz w:val="28"/>
        </w:rPr>
      </w:pPr>
      <w:r w:rsidRPr="00E444D4">
        <w:rPr>
          <w:sz w:val="28"/>
        </w:rPr>
        <w:t>6</w:t>
      </w:r>
      <w:r w:rsidR="001A5C64" w:rsidRPr="00E444D4">
        <w:rPr>
          <w:sz w:val="28"/>
        </w:rPr>
        <w:t xml:space="preserve">. </w:t>
      </w:r>
      <w:r w:rsidR="00F72A6C" w:rsidRPr="00E444D4">
        <w:rPr>
          <w:sz w:val="28"/>
        </w:rPr>
        <w:t>Награждение</w:t>
      </w:r>
      <w:r w:rsidR="001A5C64" w:rsidRPr="00E444D4">
        <w:rPr>
          <w:sz w:val="28"/>
        </w:rPr>
        <w:t xml:space="preserve"> победителей конкурса</w:t>
      </w:r>
    </w:p>
    <w:p w:rsidR="001A5C64" w:rsidRPr="00E444D4" w:rsidRDefault="003D551E" w:rsidP="001A5C64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E444D4">
        <w:rPr>
          <w:sz w:val="28"/>
        </w:rPr>
        <w:t>6</w:t>
      </w:r>
      <w:r w:rsidR="001A5C64" w:rsidRPr="00E444D4">
        <w:rPr>
          <w:sz w:val="28"/>
        </w:rPr>
        <w:t>.</w:t>
      </w:r>
      <w:r w:rsidR="00EE4F09" w:rsidRPr="00E444D4">
        <w:rPr>
          <w:sz w:val="28"/>
        </w:rPr>
        <w:t>1</w:t>
      </w:r>
      <w:r w:rsidR="001A5C64" w:rsidRPr="00E444D4">
        <w:rPr>
          <w:sz w:val="28"/>
          <w:szCs w:val="28"/>
        </w:rPr>
        <w:t>.</w:t>
      </w:r>
      <w:r w:rsidR="001A5C64" w:rsidRPr="00E444D4">
        <w:rPr>
          <w:sz w:val="28"/>
          <w:szCs w:val="28"/>
        </w:rPr>
        <w:tab/>
        <w:t>Победители Конкурса награждаются</w:t>
      </w:r>
      <w:r w:rsidR="003F3BF0" w:rsidRPr="00E444D4">
        <w:rPr>
          <w:sz w:val="28"/>
          <w:szCs w:val="28"/>
        </w:rPr>
        <w:t xml:space="preserve"> </w:t>
      </w:r>
      <w:r w:rsidR="001A5C64" w:rsidRPr="00E444D4">
        <w:rPr>
          <w:sz w:val="28"/>
          <w:szCs w:val="28"/>
        </w:rPr>
        <w:t>Благодарственным</w:t>
      </w:r>
      <w:r w:rsidR="00006C88" w:rsidRPr="00E444D4">
        <w:rPr>
          <w:sz w:val="28"/>
          <w:szCs w:val="28"/>
        </w:rPr>
        <w:t>и письмами</w:t>
      </w:r>
      <w:r w:rsidR="001A5C64" w:rsidRPr="00E444D4">
        <w:rPr>
          <w:sz w:val="28"/>
          <w:szCs w:val="28"/>
        </w:rPr>
        <w:t xml:space="preserve"> министерства</w:t>
      </w:r>
      <w:r w:rsidR="004C444D">
        <w:rPr>
          <w:sz w:val="28"/>
          <w:szCs w:val="28"/>
        </w:rPr>
        <w:t xml:space="preserve"> труда, занятости и миграционной политики Самарской области</w:t>
      </w:r>
      <w:r w:rsidR="001A5C64" w:rsidRPr="00E444D4">
        <w:rPr>
          <w:sz w:val="28"/>
          <w:szCs w:val="28"/>
        </w:rPr>
        <w:t>.</w:t>
      </w:r>
    </w:p>
    <w:p w:rsidR="00651F04" w:rsidRPr="00E444D4" w:rsidRDefault="003D551E" w:rsidP="001A5C64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 w:rsidRPr="00E444D4">
        <w:rPr>
          <w:sz w:val="28"/>
        </w:rPr>
        <w:t>6</w:t>
      </w:r>
      <w:r w:rsidR="001A5C64" w:rsidRPr="00E444D4">
        <w:rPr>
          <w:sz w:val="28"/>
        </w:rPr>
        <w:t>.</w:t>
      </w:r>
      <w:r w:rsidR="00EE4F09" w:rsidRPr="00E444D4">
        <w:rPr>
          <w:sz w:val="28"/>
        </w:rPr>
        <w:t>2</w:t>
      </w:r>
      <w:r w:rsidR="001A5C64" w:rsidRPr="00E444D4">
        <w:rPr>
          <w:sz w:val="28"/>
        </w:rPr>
        <w:t>.</w:t>
      </w:r>
      <w:r w:rsidR="001A5C64" w:rsidRPr="00E444D4">
        <w:rPr>
          <w:sz w:val="28"/>
        </w:rPr>
        <w:tab/>
        <w:t>Дополнительно комиссией по проведению Конкурса могут быть определены и отмечены</w:t>
      </w:r>
      <w:r w:rsidR="00E347DD" w:rsidRPr="00E444D4">
        <w:rPr>
          <w:sz w:val="28"/>
        </w:rPr>
        <w:t xml:space="preserve"> </w:t>
      </w:r>
      <w:r w:rsidR="001A5C64" w:rsidRPr="00E444D4">
        <w:rPr>
          <w:sz w:val="28"/>
        </w:rPr>
        <w:t>участники, достигшие высоких результатов в</w:t>
      </w:r>
      <w:r w:rsidR="004C444D">
        <w:rPr>
          <w:sz w:val="28"/>
        </w:rPr>
        <w:t> </w:t>
      </w:r>
      <w:r w:rsidR="001A5C64" w:rsidRPr="00E444D4">
        <w:rPr>
          <w:sz w:val="28"/>
        </w:rPr>
        <w:t>организации работы по охране труда</w:t>
      </w:r>
      <w:r w:rsidR="003401C8">
        <w:rPr>
          <w:sz w:val="28"/>
        </w:rPr>
        <w:t>.</w:t>
      </w:r>
    </w:p>
    <w:p w:rsidR="00EE4F09" w:rsidRPr="00807BE9" w:rsidRDefault="003D551E" w:rsidP="001A5C64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6</w:t>
      </w:r>
      <w:r w:rsidR="00F72A6C" w:rsidRPr="00807BE9">
        <w:rPr>
          <w:sz w:val="28"/>
        </w:rPr>
        <w:t>.3</w:t>
      </w:r>
      <w:r w:rsidR="00271D94">
        <w:rPr>
          <w:sz w:val="28"/>
        </w:rPr>
        <w:t>. Победители и призеры К</w:t>
      </w:r>
      <w:r w:rsidR="00EE4F09" w:rsidRPr="00807BE9">
        <w:rPr>
          <w:sz w:val="28"/>
        </w:rPr>
        <w:t>онкурса имеют право использовать упоминания о полученных наградах.</w:t>
      </w:r>
    </w:p>
    <w:p w:rsidR="00206E11" w:rsidRDefault="003D551E" w:rsidP="001F32C2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6</w:t>
      </w:r>
      <w:r w:rsidR="001A5C64" w:rsidRPr="00807BE9">
        <w:rPr>
          <w:sz w:val="28"/>
        </w:rPr>
        <w:t>.</w:t>
      </w:r>
      <w:r w:rsidR="00415048" w:rsidRPr="00807BE9">
        <w:rPr>
          <w:sz w:val="28"/>
        </w:rPr>
        <w:t>4</w:t>
      </w:r>
      <w:r w:rsidR="00EE4F09" w:rsidRPr="00807BE9">
        <w:rPr>
          <w:sz w:val="28"/>
        </w:rPr>
        <w:t>.</w:t>
      </w:r>
      <w:r>
        <w:rPr>
          <w:sz w:val="28"/>
        </w:rPr>
        <w:t xml:space="preserve"> </w:t>
      </w:r>
      <w:r w:rsidR="001A5C64">
        <w:rPr>
          <w:sz w:val="28"/>
        </w:rPr>
        <w:t>Информация о проведении Конкурса, его итогах</w:t>
      </w:r>
      <w:r w:rsidR="000E78EF">
        <w:rPr>
          <w:sz w:val="28"/>
        </w:rPr>
        <w:t xml:space="preserve"> и победителях</w:t>
      </w:r>
      <w:r w:rsidR="001A5C64">
        <w:rPr>
          <w:sz w:val="28"/>
        </w:rPr>
        <w:t xml:space="preserve"> Конкурса размещается на</w:t>
      </w:r>
      <w:r w:rsidR="001F32C2">
        <w:rPr>
          <w:sz w:val="28"/>
        </w:rPr>
        <w:t xml:space="preserve"> официальном сайте </w:t>
      </w:r>
      <w:r w:rsidR="001A5C64">
        <w:rPr>
          <w:sz w:val="28"/>
        </w:rPr>
        <w:t>министерства труда, занятости и миграционной политики Самарской области</w:t>
      </w:r>
      <w:r w:rsidR="00051CF1">
        <w:rPr>
          <w:sz w:val="28"/>
        </w:rPr>
        <w:t xml:space="preserve"> </w:t>
      </w:r>
      <w:r w:rsidR="001A5C64">
        <w:rPr>
          <w:sz w:val="28"/>
        </w:rPr>
        <w:t>и публикуется в средствах массовой информации.</w:t>
      </w: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  <w:r w:rsidRPr="006C1167">
        <w:lastRenderedPageBreak/>
        <w:t>ПРИЛОЖЕНИЕ 1</w:t>
      </w:r>
    </w:p>
    <w:p w:rsidR="006C1167" w:rsidRPr="006C1167" w:rsidRDefault="006C1167" w:rsidP="006C1167">
      <w:pPr>
        <w:jc w:val="right"/>
      </w:pPr>
      <w:r w:rsidRPr="006C1167">
        <w:t>к Положению о смотре-конкурсе</w:t>
      </w:r>
    </w:p>
    <w:p w:rsidR="006C1167" w:rsidRPr="006C1167" w:rsidRDefault="006C1167" w:rsidP="006C1167">
      <w:pPr>
        <w:jc w:val="right"/>
      </w:pPr>
      <w:r w:rsidRPr="006C1167">
        <w:t xml:space="preserve">на лучшую организацию работы </w:t>
      </w:r>
    </w:p>
    <w:p w:rsidR="006C1167" w:rsidRPr="006C1167" w:rsidRDefault="006C1167" w:rsidP="006C1167">
      <w:pPr>
        <w:jc w:val="right"/>
      </w:pPr>
      <w:r w:rsidRPr="006C1167">
        <w:t xml:space="preserve">по охране труда в Самарской области </w:t>
      </w:r>
    </w:p>
    <w:p w:rsidR="006C1167" w:rsidRPr="006C1167" w:rsidRDefault="006C1167" w:rsidP="006C1167">
      <w:pPr>
        <w:jc w:val="center"/>
        <w:rPr>
          <w:sz w:val="28"/>
        </w:rPr>
      </w:pP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В комиссию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по проведению смотра-конкурса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на лучшую организацию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работы по охране труда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в Самарской области </w:t>
      </w:r>
    </w:p>
    <w:p w:rsidR="006C1167" w:rsidRPr="006C1167" w:rsidRDefault="006C1167" w:rsidP="006C1167">
      <w:pPr>
        <w:jc w:val="center"/>
        <w:rPr>
          <w:sz w:val="28"/>
        </w:rPr>
      </w:pP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Заявка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>на участие в смотре-конкурсе на лучшую организацию работы по охране труда в Самарской области</w:t>
      </w:r>
    </w:p>
    <w:p w:rsidR="006C1167" w:rsidRPr="006C1167" w:rsidRDefault="006C1167" w:rsidP="006C1167">
      <w:pPr>
        <w:jc w:val="center"/>
        <w:rPr>
          <w:sz w:val="22"/>
        </w:rPr>
      </w:pPr>
      <w:r w:rsidRPr="006C1167">
        <w:rPr>
          <w:sz w:val="22"/>
        </w:rPr>
        <w:t>(заполняется на бланке организации)*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 xml:space="preserve">Прошу зарегистрировать __________________________________________, </w:t>
      </w:r>
    </w:p>
    <w:p w:rsidR="006C1167" w:rsidRPr="006C1167" w:rsidRDefault="006C1167" w:rsidP="006C1167">
      <w:pPr>
        <w:jc w:val="center"/>
        <w:rPr>
          <w:sz w:val="18"/>
        </w:rPr>
      </w:pPr>
      <w:r w:rsidRPr="006C1167">
        <w:rPr>
          <w:sz w:val="18"/>
        </w:rPr>
        <w:t xml:space="preserve">                                                     (указывается полное наименование организации)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расположенную__________________________________________________</w:t>
      </w:r>
    </w:p>
    <w:p w:rsidR="006C1167" w:rsidRPr="006C1167" w:rsidRDefault="006C1167" w:rsidP="006C1167">
      <w:pPr>
        <w:jc w:val="center"/>
        <w:rPr>
          <w:sz w:val="18"/>
        </w:rPr>
      </w:pPr>
      <w:r w:rsidRPr="006C1167">
        <w:rPr>
          <w:sz w:val="18"/>
        </w:rPr>
        <w:t>(фактический и юридический адрес организации, ОКВЭД, тел./факс, эл. почта)</w:t>
      </w:r>
    </w:p>
    <w:p w:rsidR="006C1167" w:rsidRPr="006C1167" w:rsidRDefault="006C1167" w:rsidP="006C1167">
      <w:pPr>
        <w:jc w:val="both"/>
        <w:rPr>
          <w:sz w:val="20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в качестве участника смотра-конкурса на лучшую организацию работы по охране труда в Самарской области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в номинации____________________________________________________</w:t>
      </w:r>
    </w:p>
    <w:p w:rsidR="006C1167" w:rsidRPr="006C1167" w:rsidRDefault="006C1167" w:rsidP="006C1167">
      <w:pPr>
        <w:jc w:val="both"/>
        <w:rPr>
          <w:sz w:val="18"/>
          <w:szCs w:val="18"/>
        </w:rPr>
      </w:pPr>
      <w:r w:rsidRPr="006C1167">
        <w:rPr>
          <w:sz w:val="28"/>
        </w:rPr>
        <w:t xml:space="preserve">                                                     </w:t>
      </w:r>
      <w:r w:rsidRPr="006C1167">
        <w:rPr>
          <w:sz w:val="18"/>
          <w:szCs w:val="18"/>
        </w:rPr>
        <w:t>(указывается полностью номинация)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 xml:space="preserve">Контактное лицо от организации: 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Фамилия, имя, отчество, должность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 xml:space="preserve">Телефон: код______ номер_________ </w:t>
      </w:r>
      <w:proofErr w:type="spellStart"/>
      <w:r w:rsidRPr="006C1167">
        <w:rPr>
          <w:sz w:val="28"/>
        </w:rPr>
        <w:t>Моб.тел</w:t>
      </w:r>
      <w:proofErr w:type="spellEnd"/>
      <w:r w:rsidRPr="006C1167">
        <w:rPr>
          <w:sz w:val="28"/>
        </w:rPr>
        <w:t>. ____________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Руководитель организации _________________________________________</w:t>
      </w:r>
    </w:p>
    <w:p w:rsidR="006C1167" w:rsidRPr="006C1167" w:rsidRDefault="006C1167" w:rsidP="006C1167">
      <w:pPr>
        <w:jc w:val="both"/>
        <w:rPr>
          <w:sz w:val="18"/>
        </w:rPr>
      </w:pPr>
      <w:r w:rsidRPr="006C1167">
        <w:rPr>
          <w:sz w:val="18"/>
        </w:rPr>
        <w:t xml:space="preserve">                                                                                                           (Ф.И.О., подпись, дата)</w:t>
      </w:r>
    </w:p>
    <w:p w:rsidR="006C1167" w:rsidRPr="006C1167" w:rsidRDefault="006C1167" w:rsidP="006C1167">
      <w:pPr>
        <w:jc w:val="both"/>
        <w:rPr>
          <w:b/>
          <w:sz w:val="28"/>
        </w:rPr>
      </w:pPr>
      <w:r w:rsidRPr="006C1167">
        <w:rPr>
          <w:b/>
          <w:sz w:val="28"/>
        </w:rPr>
        <w:t>М.П.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Председатель профсоюзного комитета (иного уполномоченного работниками представительного органа)______________________________</w:t>
      </w:r>
    </w:p>
    <w:p w:rsidR="006C1167" w:rsidRPr="006C1167" w:rsidRDefault="006C1167" w:rsidP="006C1167">
      <w:pPr>
        <w:jc w:val="both"/>
        <w:rPr>
          <w:sz w:val="18"/>
        </w:rPr>
      </w:pPr>
      <w:r w:rsidRPr="006C1167">
        <w:rPr>
          <w:sz w:val="18"/>
        </w:rPr>
        <w:t xml:space="preserve">                                                                                                            (Ф.И.О., подпись, дата)</w:t>
      </w:r>
    </w:p>
    <w:p w:rsidR="006C1167" w:rsidRPr="006C1167" w:rsidRDefault="006C1167" w:rsidP="006C1167">
      <w:pPr>
        <w:jc w:val="both"/>
        <w:rPr>
          <w:sz w:val="18"/>
        </w:rPr>
      </w:pPr>
    </w:p>
    <w:p w:rsidR="006C1167" w:rsidRPr="006C1167" w:rsidRDefault="006C1167" w:rsidP="006C1167">
      <w:pPr>
        <w:jc w:val="both"/>
        <w:rPr>
          <w:b/>
          <w:sz w:val="28"/>
        </w:rPr>
      </w:pPr>
      <w:r w:rsidRPr="006C1167">
        <w:rPr>
          <w:b/>
          <w:sz w:val="28"/>
        </w:rPr>
        <w:t>М.П.</w:t>
      </w:r>
    </w:p>
    <w:p w:rsidR="006C1167" w:rsidRPr="006C1167" w:rsidRDefault="006C1167" w:rsidP="006C1167">
      <w:pPr>
        <w:jc w:val="right"/>
        <w:rPr>
          <w:sz w:val="28"/>
        </w:rPr>
      </w:pPr>
    </w:p>
    <w:p w:rsidR="006C1167" w:rsidRPr="006C1167" w:rsidRDefault="006C1167" w:rsidP="006C1167">
      <w:pPr>
        <w:jc w:val="both"/>
      </w:pPr>
      <w:r w:rsidRPr="006C1167">
        <w:t>*- заявка и пакет документов (</w:t>
      </w:r>
      <w:r w:rsidRPr="006C1167">
        <w:rPr>
          <w:b/>
        </w:rPr>
        <w:t>аналитическая справка о проведенной работе по охране труда за отчетный период и таблица показателей состояния условий и охраны труда в организации</w:t>
      </w:r>
      <w:r w:rsidRPr="006C1167">
        <w:t xml:space="preserve">) на смотр-конкурс направляются организациями по адресу:                443068, г. Самара, ул. Скляренко, д.20, к.218, департамент условий и охраны труда министерства труда, занятости и миграционной политики Самарской области, либо на адрес электронной почты: </w:t>
      </w:r>
      <w:proofErr w:type="spellStart"/>
      <w:r w:rsidRPr="006C1167">
        <w:rPr>
          <w:lang w:val="en-US"/>
        </w:rPr>
        <w:t>BalmyshevaDV</w:t>
      </w:r>
      <w:proofErr w:type="spellEnd"/>
      <w:r w:rsidRPr="006C1167">
        <w:t>@</w:t>
      </w:r>
      <w:proofErr w:type="spellStart"/>
      <w:r w:rsidRPr="006C1167">
        <w:rPr>
          <w:lang w:val="en-US"/>
        </w:rPr>
        <w:t>samaratrud</w:t>
      </w:r>
      <w:proofErr w:type="spellEnd"/>
      <w:r w:rsidRPr="006C1167">
        <w:t>.</w:t>
      </w:r>
      <w:r w:rsidRPr="006C1167">
        <w:rPr>
          <w:lang w:val="en-US"/>
        </w:rPr>
        <w:t>ru</w:t>
      </w:r>
      <w:r w:rsidRPr="006C1167">
        <w:t>.</w:t>
      </w:r>
    </w:p>
    <w:p w:rsidR="006C1167" w:rsidRPr="006C1167" w:rsidRDefault="006C1167" w:rsidP="006C1167">
      <w:pPr>
        <w:jc w:val="right"/>
      </w:pPr>
      <w:r w:rsidRPr="006C1167">
        <w:br w:type="page"/>
      </w:r>
      <w:r w:rsidRPr="006C1167">
        <w:lastRenderedPageBreak/>
        <w:t>ПРИЛОЖЕНИЕ 2</w:t>
      </w:r>
    </w:p>
    <w:p w:rsidR="006C1167" w:rsidRPr="006C1167" w:rsidRDefault="006C1167" w:rsidP="006C1167">
      <w:pPr>
        <w:jc w:val="right"/>
      </w:pPr>
      <w:r w:rsidRPr="006C1167">
        <w:t>к Положению о смотре-конкурсе</w:t>
      </w:r>
    </w:p>
    <w:p w:rsidR="006C1167" w:rsidRPr="006C1167" w:rsidRDefault="006C1167" w:rsidP="006C1167">
      <w:pPr>
        <w:jc w:val="right"/>
      </w:pPr>
      <w:r w:rsidRPr="006C1167">
        <w:t xml:space="preserve">на лучшую организацию работы </w:t>
      </w:r>
    </w:p>
    <w:p w:rsidR="006C1167" w:rsidRPr="006C1167" w:rsidRDefault="006C1167" w:rsidP="006C1167">
      <w:pPr>
        <w:jc w:val="right"/>
      </w:pPr>
      <w:r w:rsidRPr="006C1167">
        <w:t xml:space="preserve">по охране труда в Самарской области </w:t>
      </w:r>
    </w:p>
    <w:p w:rsidR="006C1167" w:rsidRPr="006C1167" w:rsidRDefault="006C1167" w:rsidP="006C1167"/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>Показатели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состояния условий и охраны труда в организации-участнике смотра-конкурса на лучшую организацию работы по охране труда в Самарской области </w:t>
      </w:r>
    </w:p>
    <w:p w:rsidR="006C1167" w:rsidRPr="006C1167" w:rsidRDefault="006C1167" w:rsidP="006C1167"/>
    <w:p w:rsidR="006C1167" w:rsidRPr="006C1167" w:rsidRDefault="006C1167" w:rsidP="006C1167">
      <w:pPr>
        <w:rPr>
          <w:sz w:val="28"/>
          <w:szCs w:val="28"/>
        </w:rPr>
      </w:pPr>
      <w:r w:rsidRPr="006C1167">
        <w:rPr>
          <w:sz w:val="28"/>
          <w:szCs w:val="28"/>
        </w:rPr>
        <w:t>в номинации_____________________________________________________</w:t>
      </w:r>
    </w:p>
    <w:p w:rsidR="006C1167" w:rsidRPr="006C1167" w:rsidRDefault="006C1167" w:rsidP="006C1167">
      <w:pPr>
        <w:rPr>
          <w:sz w:val="28"/>
          <w:szCs w:val="28"/>
        </w:rPr>
      </w:pPr>
    </w:p>
    <w:p w:rsidR="006C1167" w:rsidRPr="006C1167" w:rsidRDefault="006C1167" w:rsidP="006C1167">
      <w:r w:rsidRPr="006C1167">
        <w:t>___________________________________________________________________________</w:t>
      </w:r>
    </w:p>
    <w:p w:rsidR="006C1167" w:rsidRPr="006C1167" w:rsidRDefault="006C1167" w:rsidP="006C1167">
      <w:pPr>
        <w:rPr>
          <w:sz w:val="18"/>
        </w:rPr>
      </w:pPr>
      <w:r w:rsidRPr="006C1167">
        <w:rPr>
          <w:sz w:val="18"/>
        </w:rPr>
        <w:t xml:space="preserve">                                                           (полное наименование организации, юридический адрес, тел/факс)</w:t>
      </w:r>
    </w:p>
    <w:p w:rsidR="006C1167" w:rsidRPr="006C1167" w:rsidRDefault="006C1167" w:rsidP="006C1167">
      <w:r w:rsidRPr="006C1167">
        <w:t>___________________________________________________________________________</w:t>
      </w:r>
    </w:p>
    <w:p w:rsidR="006C1167" w:rsidRPr="006C1167" w:rsidRDefault="006C1167" w:rsidP="006C1167">
      <w:pPr>
        <w:ind w:left="1440" w:hanging="1440"/>
        <w:contextualSpacing/>
        <w:rPr>
          <w:sz w:val="28"/>
        </w:rPr>
      </w:pPr>
      <w:r w:rsidRPr="006C1167">
        <w:rPr>
          <w:sz w:val="28"/>
        </w:rPr>
        <w:t>Общие сведения.</w:t>
      </w:r>
    </w:p>
    <w:p w:rsidR="006C1167" w:rsidRPr="006C1167" w:rsidRDefault="006C1167" w:rsidP="006C1167">
      <w:pPr>
        <w:rPr>
          <w:sz w:val="28"/>
        </w:rPr>
      </w:pPr>
      <w:r w:rsidRPr="006C1167">
        <w:rPr>
          <w:sz w:val="28"/>
        </w:rPr>
        <w:t>Вид экономической деятельности по ОКВЭД   _______________________________________________</w:t>
      </w:r>
    </w:p>
    <w:p w:rsidR="006C1167" w:rsidRPr="006C1167" w:rsidRDefault="006C1167" w:rsidP="006C1167"/>
    <w:p w:rsidR="006C1167" w:rsidRPr="006C1167" w:rsidRDefault="006C1167" w:rsidP="006C1167"/>
    <w:tbl>
      <w:tblPr>
        <w:tblW w:w="9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6402"/>
        <w:gridCol w:w="825"/>
        <w:gridCol w:w="873"/>
      </w:tblGrid>
      <w:tr w:rsidR="006C1167" w:rsidRPr="006C1167" w:rsidTr="007B67B5">
        <w:trPr>
          <w:tblHeader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п/п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jc w:val="center"/>
            </w:pPr>
            <w:r w:rsidRPr="006C1167">
              <w:t>Перечень показателей</w:t>
            </w:r>
          </w:p>
        </w:tc>
        <w:tc>
          <w:tcPr>
            <w:tcW w:w="825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  <w:rPr>
                <w:sz w:val="16"/>
              </w:rPr>
            </w:pPr>
            <w:r w:rsidRPr="006C1167">
              <w:rPr>
                <w:sz w:val="16"/>
              </w:rPr>
              <w:t>Данные  за 2021 год</w:t>
            </w: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108"/>
              <w:jc w:val="center"/>
              <w:rPr>
                <w:sz w:val="16"/>
              </w:rPr>
            </w:pPr>
            <w:r w:rsidRPr="006C1167">
              <w:rPr>
                <w:sz w:val="16"/>
              </w:rPr>
              <w:t>Количество</w:t>
            </w:r>
            <w:r w:rsidRPr="006C1167">
              <w:rPr>
                <w:sz w:val="16"/>
              </w:rPr>
              <w:br/>
              <w:t>баллов</w:t>
            </w: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after="200" w:line="276" w:lineRule="auto"/>
              <w:ind w:left="360"/>
              <w:contextualSpacing/>
              <w:rPr>
                <w:sz w:val="26"/>
              </w:rPr>
            </w:pPr>
            <w:r>
              <w:rPr>
                <w:sz w:val="26"/>
                <w:szCs w:val="26"/>
              </w:rPr>
              <w:t>1. О</w:t>
            </w:r>
            <w:r w:rsidRPr="006C1167">
              <w:rPr>
                <w:sz w:val="26"/>
                <w:szCs w:val="26"/>
              </w:rPr>
              <w:t>бщие сведения об организации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1.1.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Среднесписочная численность работников, человек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</w:p>
          <w:p w:rsidR="006C1167" w:rsidRPr="006C1167" w:rsidRDefault="006C1167" w:rsidP="006C1167">
            <w:pPr>
              <w:jc w:val="center"/>
            </w:pPr>
            <w:r w:rsidRPr="006C1167">
              <w:t>1.1.1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Из них:</w:t>
            </w:r>
          </w:p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Численность руководителей и специалистов,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1.1.2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 рабочих профессий,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t>1.2.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Занятые в условиях труда, не отвечающих санитарно-гигиеническим нормам</w:t>
            </w:r>
            <w:r w:rsidRPr="006C1167">
              <w:rPr>
                <w:color w:val="FF0000"/>
                <w:sz w:val="26"/>
              </w:rPr>
              <w:t xml:space="preserve"> </w:t>
            </w:r>
            <w:r w:rsidRPr="006C1167">
              <w:rPr>
                <w:sz w:val="26"/>
              </w:rPr>
              <w:t>(количество работников, занятых на работах с вредными и/или опасными условиями труда):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человек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- в % к среднесписочной численности работников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t>1.3.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работающих на оборудовании, не отвечающем требованиям безопасности: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человек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- в % к среднесписочной численности работников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059" w:type="dxa"/>
            <w:gridSpan w:val="4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 Показатели, характеризующие организацию работ по охране труда в организации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нормативного документа, регламентирующего систему управления охраной труда в организации (да (</w:t>
            </w:r>
            <w:r w:rsidRPr="006C1167">
              <w:rPr>
                <w:b/>
                <w:sz w:val="26"/>
              </w:rPr>
              <w:t>копия представляется в комиссию)/</w:t>
            </w:r>
            <w:r w:rsidRPr="006C1167">
              <w:rPr>
                <w:sz w:val="26"/>
              </w:rPr>
              <w:t xml:space="preserve">нет)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2.2.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документа, регламентирующего процедуру  оценки профессиональных рисков (да (</w:t>
            </w:r>
            <w:r w:rsidRPr="006C1167">
              <w:rPr>
                <w:b/>
                <w:sz w:val="26"/>
              </w:rPr>
              <w:t>копия представляется в комиссию</w:t>
            </w:r>
            <w:r w:rsidRPr="006C1167">
              <w:rPr>
                <w:sz w:val="26"/>
              </w:rPr>
              <w:t>)/нет)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lastRenderedPageBreak/>
              <w:t>2.3.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Определение документально оформленных полномочий, обязанностей и ответственности руководителей разного уровня и других категорий работников (да/нет)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2.4.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руководителей и специалистов, подлежащих обучению и проверке знаний по охране труда,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2.4.1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Охват обучением по охране труда руководителей и специалистов в % от их общей численности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2.5.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 рабочих профессий, подлежащих обучению и проверке знаний по охране труда,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2.5.1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Охват обучением по охране труда работников рабочих профессий в % от их общей численности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2.6.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Охват инструктажем по охране труда работников в % от их общей численности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2.7.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службы (отдела, бюро, специалиста) охраны труда, либо лица или организации, выполняющих соответствующие функции по договору (да (численность,</w:t>
            </w:r>
            <w:r w:rsidRPr="006C1167">
              <w:rPr>
                <w:b/>
                <w:sz w:val="26"/>
              </w:rPr>
              <w:t xml:space="preserve"> копия положения представляется в комиссию</w:t>
            </w:r>
            <w:r w:rsidRPr="006C1167">
              <w:rPr>
                <w:sz w:val="26"/>
              </w:rPr>
              <w:t xml:space="preserve"> )/нет) 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  <w:highlight w:val="yellow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  <w:highlight w:val="yellow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2.8.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комитета (комиссии) по охране труда (да,      (</w:t>
            </w:r>
            <w:r w:rsidRPr="006C1167">
              <w:rPr>
                <w:b/>
                <w:sz w:val="26"/>
              </w:rPr>
              <w:t>копия приказа (положения) представляется в комиссию)</w:t>
            </w:r>
            <w:r w:rsidRPr="006C1167">
              <w:rPr>
                <w:sz w:val="26"/>
              </w:rPr>
              <w:t xml:space="preserve"> 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2.9.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 уполномоченных (доверенных) лиц по охране труда (да (чел.)/нет)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t>2.10.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плана мероприятий по улучшению и оздоровлению условий труда (да (</w:t>
            </w:r>
            <w:r w:rsidRPr="006C1167">
              <w:rPr>
                <w:b/>
                <w:sz w:val="26"/>
              </w:rPr>
              <w:t>копия представляется в комиссию)/</w:t>
            </w:r>
            <w:r w:rsidRPr="006C1167">
              <w:rPr>
                <w:sz w:val="26"/>
              </w:rPr>
              <w:t>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% выполнения плана мероприятий по улучшению и оздоровлению условий труда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Израсходовано средств на выполнение плана мероприятий по улучшению и оздоровлению условий труда (тыс. руб.)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2.11.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Наличие корпоративной программы «Нулевой травматизм» (да </w:t>
            </w:r>
            <w:r w:rsidRPr="006C1167">
              <w:rPr>
                <w:b/>
                <w:sz w:val="26"/>
              </w:rPr>
              <w:t>(копия предоставляется в комиссию)</w:t>
            </w:r>
            <w:r w:rsidRPr="006C1167">
              <w:rPr>
                <w:sz w:val="26"/>
              </w:rPr>
              <w:t>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2.12.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Наличие коллективного договора (соглашения) (да </w:t>
            </w:r>
            <w:r w:rsidRPr="006C1167">
              <w:rPr>
                <w:b/>
                <w:sz w:val="26"/>
              </w:rPr>
              <w:t>(дата утверждения</w:t>
            </w:r>
            <w:r w:rsidRPr="006C1167">
              <w:rPr>
                <w:sz w:val="26"/>
              </w:rPr>
              <w:t>)/нет)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t>2.13.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раздела по охране труда в коллективном договоре (соглашении) (да/нет)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уровень его выполнения, % от общего числа запланированных мероприятий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2.14.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условия труда которых были улучшены в результате проведения плановых мероприятий по охране труда,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jc w:val="center"/>
            </w:pPr>
            <w:r w:rsidRPr="006C1167"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lastRenderedPageBreak/>
              <w:t>2.15.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Сумма средств, израсходованных на охрану труда в год, тыс.руб.: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в расчете на  1 работника, тыс. руб.</w:t>
            </w:r>
          </w:p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2.16.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затрат на мероприятия по улучшению условий и охраны  труда от суммы затрат на производство продукции (работ, услуг)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2.17.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которым предусмотрена выдача бесплатных средств индивидуальной защиты,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2.17.1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Обеспеченность и применение сертифицированной спецодежды, </w:t>
            </w:r>
            <w:proofErr w:type="spellStart"/>
            <w:r w:rsidRPr="006C1167">
              <w:rPr>
                <w:sz w:val="26"/>
              </w:rPr>
              <w:t>спецобуви</w:t>
            </w:r>
            <w:proofErr w:type="spellEnd"/>
            <w:r w:rsidRPr="006C1167">
              <w:rPr>
                <w:sz w:val="26"/>
              </w:rPr>
              <w:t xml:space="preserve"> и других средств индивидуальной защиты, в  % от потребности на год   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2.18.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pacing w:val="-4"/>
                <w:sz w:val="26"/>
              </w:rPr>
              <w:t>Количество рабочих мест на которых проведена специальная оценка условий труда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2.18.1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Из них:</w:t>
            </w:r>
          </w:p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количество рабочих мест, на которых условия труда отнесены к вредным, %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2.18.2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Количество рабочих мест, на которых условия труда отнесены к опасным, %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2.19.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Уровень проведения специальной оценки условий труда в организации (количество рабочих мест, на которых проведена специальная оценка условий труда к общему количеству рабочих мест в организации, в %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2.20.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Численность работников, подлежащих прохождению периодических медицинских осмотров,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2.20.1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Уровень охвата работников медицинскими осмотрами (обследованиями), в % от количества работников, подлежащих данным осмотрам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2.21.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оборудованного  кабинета (уголка(</w:t>
            </w:r>
            <w:proofErr w:type="spellStart"/>
            <w:r w:rsidRPr="006C1167">
              <w:rPr>
                <w:sz w:val="26"/>
              </w:rPr>
              <w:t>ов</w:t>
            </w:r>
            <w:proofErr w:type="spellEnd"/>
            <w:r w:rsidRPr="006C1167">
              <w:rPr>
                <w:sz w:val="26"/>
              </w:rPr>
              <w:t>)) по охране труда (да/нет)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59" w:type="dxa"/>
          </w:tcPr>
          <w:p w:rsidR="006C1167" w:rsidRPr="006C1167" w:rsidRDefault="006C1167" w:rsidP="006C1167">
            <w:pPr>
              <w:jc w:val="center"/>
            </w:pPr>
            <w:r w:rsidRPr="006C1167">
              <w:t>2.22.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Проведено Дней охраны труда (проводились (кол-во)/не проводились)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9059" w:type="dxa"/>
            <w:gridSpan w:val="4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after="200" w:line="276" w:lineRule="auto"/>
              <w:ind w:left="360"/>
              <w:contextualSpacing/>
              <w:jc w:val="center"/>
              <w:rPr>
                <w:sz w:val="26"/>
              </w:rPr>
            </w:pPr>
            <w:r>
              <w:rPr>
                <w:sz w:val="26"/>
              </w:rPr>
              <w:t>3. П</w:t>
            </w:r>
            <w:r w:rsidRPr="006C1167">
              <w:rPr>
                <w:sz w:val="26"/>
              </w:rPr>
              <w:t>оказатели производственного травматизма, профессиональной заболеваемости, аварийности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 w:val="restart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3.1.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- в тяжелых несчастных случаях,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- в несчастных случаях со смертельным исходом,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959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- в групповых несчастных случаях, чел.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3.2.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lastRenderedPageBreak/>
              <w:t>3.3.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Число дней нетрудоспособности у пострадавших в результате несчастных случаев на производстве с утратой трудоспособности на 1 рабочий день и более в расчете на 1 пострадавшего (коэффициент тяжести)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3.4.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лиц с  впервые установленным профзаболеванием, всего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3.5.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Аварийность на опасных производственных объектах (да/нет)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c>
          <w:tcPr>
            <w:tcW w:w="959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3.6.</w:t>
            </w:r>
          </w:p>
        </w:tc>
        <w:tc>
          <w:tcPr>
            <w:tcW w:w="6402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Уровень аварийности на подведомственном автотранспорте, количество аварий в расчете на единицу автотранспортных средств</w:t>
            </w:r>
          </w:p>
        </w:tc>
        <w:tc>
          <w:tcPr>
            <w:tcW w:w="825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873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</w:tbl>
    <w:p w:rsidR="006C1167" w:rsidRPr="006C1167" w:rsidRDefault="006C1167" w:rsidP="006C1167">
      <w:pPr>
        <w:autoSpaceDE w:val="0"/>
        <w:autoSpaceDN w:val="0"/>
        <w:spacing w:after="120"/>
        <w:ind w:right="98"/>
        <w:rPr>
          <w:sz w:val="22"/>
          <w:szCs w:val="16"/>
        </w:rPr>
      </w:pPr>
      <w:r w:rsidRPr="006C1167">
        <w:rPr>
          <w:sz w:val="22"/>
          <w:szCs w:val="16"/>
        </w:rPr>
        <w:t>* - информационные данные, учитываемые комиссией при равенстве баллов и решении спорных вопросов</w:t>
      </w:r>
    </w:p>
    <w:p w:rsidR="006C1167" w:rsidRPr="006C1167" w:rsidRDefault="006C1167" w:rsidP="006C1167">
      <w:pPr>
        <w:jc w:val="both"/>
        <w:rPr>
          <w:sz w:val="22"/>
          <w:szCs w:val="22"/>
        </w:rPr>
      </w:pPr>
    </w:p>
    <w:p w:rsidR="006C1167" w:rsidRPr="006C1167" w:rsidRDefault="006C1167" w:rsidP="006C1167">
      <w:pPr>
        <w:jc w:val="both"/>
        <w:rPr>
          <w:sz w:val="22"/>
          <w:szCs w:val="22"/>
        </w:rPr>
      </w:pPr>
    </w:p>
    <w:p w:rsidR="006C1167" w:rsidRPr="006C1167" w:rsidRDefault="006C1167" w:rsidP="006C1167">
      <w:pPr>
        <w:jc w:val="both"/>
        <w:rPr>
          <w:sz w:val="22"/>
          <w:szCs w:val="22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Руководитель организации _________________________________________</w:t>
      </w:r>
    </w:p>
    <w:p w:rsidR="006C1167" w:rsidRPr="006C1167" w:rsidRDefault="006C1167" w:rsidP="006C1167">
      <w:pPr>
        <w:jc w:val="both"/>
        <w:rPr>
          <w:sz w:val="20"/>
        </w:rPr>
      </w:pPr>
      <w:r w:rsidRPr="006C1167">
        <w:rPr>
          <w:sz w:val="20"/>
        </w:rPr>
        <w:t xml:space="preserve">                                                                                                           (Ф.И.О., подпись, дата)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М.П.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0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Председатель профсоюзного комитета (иного уполномоченного работниками представительного органа)______________________________</w:t>
      </w:r>
    </w:p>
    <w:p w:rsidR="006C1167" w:rsidRPr="006C1167" w:rsidRDefault="006C1167" w:rsidP="006C1167">
      <w:pPr>
        <w:jc w:val="both"/>
        <w:rPr>
          <w:sz w:val="20"/>
        </w:rPr>
      </w:pPr>
      <w:r w:rsidRPr="006C1167">
        <w:rPr>
          <w:sz w:val="20"/>
        </w:rPr>
        <w:t xml:space="preserve">                                                                                               (Ф.И.О., подпись, дата)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М.П.</w:t>
      </w:r>
    </w:p>
    <w:p w:rsidR="006C1167" w:rsidRPr="006C1167" w:rsidRDefault="006C1167" w:rsidP="006C1167"/>
    <w:p w:rsidR="006C1167" w:rsidRPr="006C1167" w:rsidRDefault="006C1167" w:rsidP="006C1167"/>
    <w:p w:rsidR="006C1167" w:rsidRPr="006C1167" w:rsidRDefault="006C1167" w:rsidP="006C1167"/>
    <w:p w:rsidR="006C1167" w:rsidRPr="006C1167" w:rsidRDefault="006C1167" w:rsidP="006C1167">
      <w:pPr>
        <w:jc w:val="center"/>
      </w:pPr>
    </w:p>
    <w:p w:rsidR="006C1167" w:rsidRPr="006C1167" w:rsidRDefault="006C1167" w:rsidP="006C1167">
      <w:pPr>
        <w:jc w:val="right"/>
      </w:pPr>
      <w:r w:rsidRPr="006C1167">
        <w:br w:type="page"/>
      </w:r>
      <w:r w:rsidRPr="006C1167">
        <w:lastRenderedPageBreak/>
        <w:t>ПРИЛОЖЕНИЕ 3</w:t>
      </w:r>
    </w:p>
    <w:p w:rsidR="006C1167" w:rsidRPr="006C1167" w:rsidRDefault="006C1167" w:rsidP="006C1167">
      <w:pPr>
        <w:jc w:val="right"/>
      </w:pPr>
      <w:r w:rsidRPr="006C1167">
        <w:t xml:space="preserve">к Положению о смотре-конкурсе </w:t>
      </w:r>
    </w:p>
    <w:p w:rsidR="006C1167" w:rsidRPr="006C1167" w:rsidRDefault="006C1167" w:rsidP="006C1167">
      <w:pPr>
        <w:jc w:val="right"/>
      </w:pPr>
      <w:r w:rsidRPr="006C1167">
        <w:t xml:space="preserve">на лучшую организацию работы </w:t>
      </w:r>
    </w:p>
    <w:p w:rsidR="006C1167" w:rsidRPr="006C1167" w:rsidRDefault="006C1167" w:rsidP="006C1167">
      <w:pPr>
        <w:jc w:val="right"/>
      </w:pPr>
      <w:r w:rsidRPr="006C1167">
        <w:t xml:space="preserve">по охране труда в Самарской области </w:t>
      </w:r>
    </w:p>
    <w:p w:rsidR="006C1167" w:rsidRPr="006C1167" w:rsidRDefault="006C1167" w:rsidP="006C1167">
      <w:pPr>
        <w:keepNext/>
        <w:autoSpaceDE w:val="0"/>
        <w:autoSpaceDN w:val="0"/>
        <w:spacing w:before="240" w:after="60"/>
        <w:jc w:val="center"/>
        <w:outlineLvl w:val="3"/>
        <w:rPr>
          <w:bCs/>
          <w:sz w:val="28"/>
          <w:szCs w:val="28"/>
        </w:rPr>
      </w:pPr>
      <w:r w:rsidRPr="006C1167">
        <w:rPr>
          <w:bCs/>
          <w:sz w:val="28"/>
          <w:szCs w:val="28"/>
        </w:rPr>
        <w:t xml:space="preserve">Таблица оценочных показателей </w:t>
      </w:r>
    </w:p>
    <w:p w:rsidR="006C1167" w:rsidRPr="006C1167" w:rsidRDefault="006C1167" w:rsidP="006C1167">
      <w:pPr>
        <w:rPr>
          <w:sz w:val="16"/>
          <w:szCs w:val="16"/>
        </w:rPr>
      </w:pPr>
    </w:p>
    <w:tbl>
      <w:tblPr>
        <w:tblW w:w="10042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7751"/>
        <w:gridCol w:w="1440"/>
      </w:tblGrid>
      <w:tr w:rsidR="006C1167" w:rsidRPr="006C1167" w:rsidTr="007B67B5">
        <w:trPr>
          <w:cantSplit/>
          <w:trHeight w:val="338"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 xml:space="preserve">№ </w:t>
            </w:r>
            <w:r w:rsidRPr="006C1167">
              <w:rPr>
                <w:sz w:val="26"/>
              </w:rPr>
              <w:br/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keepNext/>
              <w:autoSpaceDE w:val="0"/>
              <w:autoSpaceDN w:val="0"/>
              <w:jc w:val="center"/>
              <w:outlineLvl w:val="2"/>
              <w:rPr>
                <w:rFonts w:cs="Arial"/>
                <w:bCs/>
                <w:sz w:val="26"/>
                <w:szCs w:val="26"/>
              </w:rPr>
            </w:pPr>
            <w:r w:rsidRPr="006C1167">
              <w:rPr>
                <w:rFonts w:cs="Arial"/>
                <w:bCs/>
                <w:sz w:val="26"/>
                <w:szCs w:val="26"/>
              </w:rPr>
              <w:t>Показатели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Количество</w:t>
            </w:r>
            <w:r w:rsidRPr="006C1167">
              <w:br/>
              <w:t>баллов</w:t>
            </w:r>
          </w:p>
        </w:tc>
      </w:tr>
      <w:tr w:rsidR="006C1167" w:rsidRPr="006C1167" w:rsidTr="007B67B5">
        <w:trPr>
          <w:trHeight w:val="240"/>
        </w:trPr>
        <w:tc>
          <w:tcPr>
            <w:tcW w:w="10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1. Общие сведения об организации</w:t>
            </w:r>
          </w:p>
        </w:tc>
      </w:tr>
      <w:tr w:rsidR="006C1167" w:rsidRPr="006C1167" w:rsidTr="007B67B5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1.1.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Среднесписочная численность работников,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1.1.1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Из них:</w:t>
            </w:r>
          </w:p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руководителей и специалистов,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1.1.2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 рабочих профессий, чел.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1.2.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Занятые в условиях труда, не отвечающих санитарно-гигиеническим нормам: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-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- в %  к среднесписочной численности работников: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15%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15% - 25%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0.5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673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1.3.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работающих на оборудовании, не отвечающем требованиям безопасности: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173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человек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- в % к среднесписочной численности работников: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 до 0,10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0,10-0,15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0.5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свыше 0,15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581"/>
        </w:trPr>
        <w:tc>
          <w:tcPr>
            <w:tcW w:w="100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 Показатели, характеризующие организацию работ по охране труда в организации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нормативного документа, регламентирующего систему управления охраной труда в организации (да (</w:t>
            </w:r>
            <w:r w:rsidRPr="006C1167">
              <w:rPr>
                <w:b/>
                <w:sz w:val="26"/>
              </w:rPr>
              <w:t>копия представляется в комиссию</w:t>
            </w:r>
            <w:r w:rsidRPr="006C1167">
              <w:rPr>
                <w:sz w:val="26"/>
              </w:rPr>
              <w:t>)/нет)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2.2.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sz w:val="26"/>
              </w:rPr>
              <w:t>Наличие документа, регламентирующего процедуру  оценки профессиональных рисков (да (</w:t>
            </w:r>
            <w:r w:rsidRPr="006C1167">
              <w:rPr>
                <w:b/>
                <w:sz w:val="26"/>
              </w:rPr>
              <w:t>копия представляется в комиссию</w:t>
            </w:r>
            <w:r w:rsidRPr="006C1167">
              <w:rPr>
                <w:sz w:val="26"/>
              </w:rPr>
              <w:t>)/нет)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2.3.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Определение документально оформленных полномочий, обязанностей и ответственности в части охраны труда руководителей разного уровня и других категорий работников (да/нет)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lastRenderedPageBreak/>
              <w:t>2.4.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руководителей и специалистов, подлежащих обучению и проверке знаний по охране труда,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67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2.4.1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Охват обучением по охране труда руководителей и специалистов </w:t>
            </w:r>
            <w:r w:rsidRPr="006C1167">
              <w:rPr>
                <w:sz w:val="26"/>
              </w:rPr>
              <w:br/>
              <w:t>в % от их общей численности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80%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80% до 90%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90 %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2.5.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sz w:val="26"/>
              </w:rPr>
              <w:t>Численность работников рабочих профессий, подлежащих обучению и проверке знаний по охране труда,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2.5.1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sz w:val="26"/>
              </w:rPr>
              <w:t>Охват обучением по охране труда работников рабочих профессий в % от их общей численности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80%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80% до 90%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90 %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622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2.6.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Охват инструктажем по охране труда работников в % от их общей численности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70 %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70% до 90%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90 %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2.7.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службы (отдела, бюро, специалиста) охраны труда, либо лица или организации, выполняющих соответствующие функции по договору (да (численность,</w:t>
            </w:r>
            <w:r w:rsidRPr="006C1167">
              <w:rPr>
                <w:b/>
                <w:sz w:val="26"/>
              </w:rPr>
              <w:t xml:space="preserve"> копия положения представляется в комиссию</w:t>
            </w:r>
            <w:r w:rsidRPr="006C1167">
              <w:rPr>
                <w:sz w:val="26"/>
              </w:rPr>
              <w:t xml:space="preserve"> )/нет)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% устранения нарушений, отраженных в предписаниях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*</w:t>
            </w:r>
          </w:p>
        </w:tc>
      </w:tr>
      <w:tr w:rsidR="006C1167" w:rsidRPr="006C1167" w:rsidTr="007B67B5">
        <w:trPr>
          <w:cantSplit/>
          <w:trHeight w:val="529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2.8.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6675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комитета (комиссии) по охране труда (да, (</w:t>
            </w:r>
            <w:r w:rsidRPr="006C1167">
              <w:rPr>
                <w:b/>
                <w:sz w:val="26"/>
              </w:rPr>
              <w:t>копия приказа (положения) представляется в комиссию)</w:t>
            </w:r>
            <w:r w:rsidRPr="006C1167">
              <w:rPr>
                <w:sz w:val="26"/>
              </w:rPr>
              <w:t xml:space="preserve"> 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нет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6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2.9.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 уполномоченных (доверенных) лиц по охране труда (да (чел.)/нет):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1и более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59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2.10.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плана мероприятий по улучшению и оздоровлению условий труда (да (</w:t>
            </w:r>
            <w:r w:rsidRPr="006C1167">
              <w:rPr>
                <w:b/>
                <w:sz w:val="26"/>
              </w:rPr>
              <w:t>копия представляется в комиссию</w:t>
            </w:r>
            <w:r w:rsidRPr="006C1167">
              <w:rPr>
                <w:sz w:val="26"/>
              </w:rPr>
              <w:t>)/нет)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нет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% выполнения плана мероприятий по улучшению и оздоровлению условий труда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Израсходовано средств на выполнение плана мероприятий по улучшению и оздоровлению условий труда (тыс. руб.)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2.11.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Наличие корпоративной программы «Нулевой травматизм» (да </w:t>
            </w:r>
            <w:r w:rsidRPr="006C1167">
              <w:rPr>
                <w:b/>
                <w:sz w:val="26"/>
              </w:rPr>
              <w:t>(копия предоставляется в комиссию)</w:t>
            </w:r>
            <w:r w:rsidRPr="006C1167">
              <w:rPr>
                <w:sz w:val="26"/>
              </w:rPr>
              <w:t>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5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2.12.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коллективного договора (соглашения) (да (дата утверждения)/нет)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2.13.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раздела по охране труда в коллективном договоре (соглашении)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trHeight w:val="40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уровень его выполнения, % от общего числа запланированных мероприятий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2.14.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условия труда которых были улучшены в результате проведения плановых мероприятий по охране труда,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2.15.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Сумма средств, израсходованных на охрану труда, тыс.руб.: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- в расчете на  1 работника в год, тыс.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2.16.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затрат на мероприятия по улучшению условий и охраны  труда от суммы затрат на производство продукции (работ, услуг)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2.17.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которым предусмотрена выдача бесплатных средств индивидуальной защиты,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2.17.1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Обеспеченность сертифицированной спецодеждой, спецобувью и другими средствами индивидуальной защиты, в  % от потребности на год (** если выдача спецодежды, </w:t>
            </w:r>
            <w:proofErr w:type="spellStart"/>
            <w:r w:rsidRPr="006C1167">
              <w:rPr>
                <w:sz w:val="26"/>
              </w:rPr>
              <w:t>спецобуви</w:t>
            </w:r>
            <w:proofErr w:type="spellEnd"/>
            <w:r w:rsidRPr="006C1167">
              <w:rPr>
                <w:sz w:val="26"/>
              </w:rPr>
              <w:t xml:space="preserve"> и других средств индивидуальной защиты не предусмотрена, то по показателям п.2.17.1. ставится максимальный балл)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 до 60 %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 от 60%  до 90%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90% ,**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2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2.18.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Количество рабочих мест на которых проведена специальная оценка условий труда, (*** если проведение специальной оценки условий труда законодательством не предусмотрено, то по показателям 2.18.1 и 2.18.2 ставится максимальный балл)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2.18.1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Из них:</w:t>
            </w:r>
          </w:p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количество рабочих мест, на которых условия труда отнесены к вредным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 15%, ***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15-25%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0,5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Свыше 25%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2.18.2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pacing w:val="-4"/>
                <w:sz w:val="26"/>
              </w:rPr>
              <w:t>Количество рабочих мест, на которых условия труда отнесены к опасным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До 15%. ***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15-25%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0,5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pacing w:val="-4"/>
                <w:sz w:val="26"/>
              </w:rPr>
            </w:pPr>
            <w:r w:rsidRPr="006C1167">
              <w:rPr>
                <w:spacing w:val="-4"/>
                <w:sz w:val="26"/>
              </w:rPr>
              <w:t>Свыше 25%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lastRenderedPageBreak/>
              <w:t>2.19.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Уровень проведения специальной оценки условий труда в организации (количество рабочих мест, на которых проведена специальная оценка условий труда, к общему количеству рабочих мест в организации), в %, (*** если проведение специальной оценки условий труда законодательством не предусмотрено, то по показателям п.2.19. ставится максимальный балл)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менее 50%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50% до 90%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2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свыше 90%, ***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2.20.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работников, подлежащих прохождению периодических медицинских осмотров, чел., (**** если проведение периодических медицинских осмотров законодательством не предусмотрено, то по показателям п.2.20.1 ставится максимальный балл)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2.20.1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Уровень охвата работников медицинскими осмотрами (обследованиями), в % от количества работников, подлежащих данным осмотрам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 до 60%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60% до 90%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90%-****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2.21.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оборудованного  кабинета (уголка(</w:t>
            </w:r>
            <w:proofErr w:type="spellStart"/>
            <w:r w:rsidRPr="006C1167">
              <w:rPr>
                <w:sz w:val="26"/>
              </w:rPr>
              <w:t>ов</w:t>
            </w:r>
            <w:proofErr w:type="spellEnd"/>
            <w:r w:rsidRPr="006C1167">
              <w:rPr>
                <w:sz w:val="26"/>
              </w:rPr>
              <w:t>)) по охране труда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  <w:lang w:val="en-US"/>
              </w:rPr>
            </w:pPr>
            <w:r w:rsidRPr="006C1167">
              <w:rPr>
                <w:i/>
                <w:sz w:val="26"/>
                <w:lang w:val="en-US"/>
              </w:rPr>
              <w:t>1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6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2.22.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Проведено Дней охраны труда (проводились (кол-во)/не проводились)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Проводились (количество*)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 проводились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10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 xml:space="preserve">3.Показатели производственного травматизма, </w:t>
            </w:r>
            <w:r w:rsidRPr="006C1167">
              <w:rPr>
                <w:sz w:val="26"/>
              </w:rPr>
              <w:br/>
              <w:t>профессиональной заболеваемости, аварийности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3.1.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- в тяжелых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- в несчастных случаях со смертельным исходом,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  <w:r w:rsidRPr="006C1167">
              <w:rPr>
                <w:sz w:val="26"/>
              </w:rPr>
              <w:t>- в групповых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9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3.2.</w:t>
            </w:r>
          </w:p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sz w:val="26"/>
              </w:rPr>
            </w:pPr>
            <w:r w:rsidRPr="006C1167">
              <w:rPr>
                <w:sz w:val="26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4 до 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lastRenderedPageBreak/>
              <w:t>3.3.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Число дней нетрудоспособности у пострадавших в результате несчастных случаев на производстве с утратой трудоспособности на 1 рабочий день и более в расчете на 1 пострадавшего (коэффициент тяжести)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до 20 дней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20 до 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 xml:space="preserve">свыше 31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3.4.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лиц с впервые установленным профзаболеванием, всего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1 до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3.5.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sz w:val="26"/>
              </w:rPr>
            </w:pPr>
            <w:r w:rsidRPr="006C1167">
              <w:rPr>
                <w:sz w:val="26"/>
              </w:rPr>
              <w:t>Аварийность на опасных производственных объектах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3.6.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Уровень аварийности на подведомственном автотранспорте, количество аварий в расчете на единицу автотранспортных средств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0.5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0.5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</w:tbl>
    <w:p w:rsidR="006C1167" w:rsidRPr="006C1167" w:rsidRDefault="006C1167" w:rsidP="006C1167">
      <w:pPr>
        <w:jc w:val="right"/>
        <w:rPr>
          <w:sz w:val="26"/>
        </w:rPr>
      </w:pPr>
    </w:p>
    <w:p w:rsidR="006C1167" w:rsidRPr="006C1167" w:rsidRDefault="006C1167" w:rsidP="006C1167">
      <w:pPr>
        <w:autoSpaceDE w:val="0"/>
        <w:autoSpaceDN w:val="0"/>
        <w:spacing w:after="120"/>
        <w:ind w:right="98"/>
      </w:pPr>
      <w:r w:rsidRPr="006C1167">
        <w:t>* - информационные данные, учитываемые комиссией при равенстве баллов и решении спорных вопросов</w:t>
      </w: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  <w:r w:rsidRPr="006C1167">
        <w:lastRenderedPageBreak/>
        <w:t>ПРИЛОЖЕНИЕ 4</w:t>
      </w:r>
    </w:p>
    <w:p w:rsidR="006C1167" w:rsidRPr="006C1167" w:rsidRDefault="006C1167" w:rsidP="006C1167">
      <w:pPr>
        <w:jc w:val="right"/>
      </w:pPr>
      <w:r w:rsidRPr="006C1167">
        <w:t>к Положению о смотре-конкурсе</w:t>
      </w:r>
    </w:p>
    <w:p w:rsidR="006C1167" w:rsidRPr="006C1167" w:rsidRDefault="006C1167" w:rsidP="006C1167">
      <w:pPr>
        <w:jc w:val="right"/>
      </w:pPr>
      <w:r w:rsidRPr="006C1167">
        <w:t xml:space="preserve">на лучшую организацию работы </w:t>
      </w:r>
    </w:p>
    <w:p w:rsidR="006C1167" w:rsidRPr="006C1167" w:rsidRDefault="006C1167" w:rsidP="006C1167">
      <w:pPr>
        <w:jc w:val="right"/>
      </w:pPr>
      <w:r w:rsidRPr="006C1167">
        <w:t xml:space="preserve">по охране труда в Самарской области </w:t>
      </w:r>
    </w:p>
    <w:p w:rsidR="006C1167" w:rsidRPr="006C1167" w:rsidRDefault="006C1167" w:rsidP="006C1167">
      <w:pPr>
        <w:jc w:val="center"/>
        <w:rPr>
          <w:sz w:val="28"/>
        </w:rPr>
      </w:pP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В комиссию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по проведению смотра-конкурса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на лучшую организацию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работы по охране труда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в Самарской области </w:t>
      </w:r>
    </w:p>
    <w:p w:rsidR="006C1167" w:rsidRPr="006C1167" w:rsidRDefault="006C1167" w:rsidP="006C1167">
      <w:pPr>
        <w:jc w:val="center"/>
        <w:rPr>
          <w:sz w:val="28"/>
        </w:rPr>
      </w:pPr>
    </w:p>
    <w:p w:rsidR="006C1167" w:rsidRPr="006C1167" w:rsidRDefault="006C1167" w:rsidP="006C1167">
      <w:pPr>
        <w:jc w:val="center"/>
        <w:rPr>
          <w:sz w:val="28"/>
        </w:rPr>
      </w:pP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 xml:space="preserve">Заявка 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>на участие в смотре-конкурсе на лучшую организацию работы по охране труда в Самарской области</w:t>
      </w:r>
    </w:p>
    <w:p w:rsidR="006C1167" w:rsidRPr="006C1167" w:rsidRDefault="006C1167" w:rsidP="006C1167">
      <w:pPr>
        <w:jc w:val="center"/>
        <w:rPr>
          <w:sz w:val="22"/>
        </w:rPr>
      </w:pPr>
      <w:r w:rsidRPr="006C1167">
        <w:rPr>
          <w:sz w:val="22"/>
        </w:rPr>
        <w:t>(заполняется на бланке организации)*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 xml:space="preserve">Прошу зарегистрировать __________________________________________, </w:t>
      </w:r>
    </w:p>
    <w:p w:rsidR="006C1167" w:rsidRPr="006C1167" w:rsidRDefault="006C1167" w:rsidP="006C1167">
      <w:pPr>
        <w:jc w:val="center"/>
        <w:rPr>
          <w:sz w:val="18"/>
        </w:rPr>
      </w:pPr>
      <w:r w:rsidRPr="006C1167">
        <w:rPr>
          <w:sz w:val="18"/>
        </w:rPr>
        <w:t xml:space="preserve">                                                     (указывается наименование органа местного самоуправления)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расположенного__________________________________________________</w:t>
      </w:r>
    </w:p>
    <w:p w:rsidR="006C1167" w:rsidRPr="006C1167" w:rsidRDefault="006C1167" w:rsidP="006C1167">
      <w:pPr>
        <w:jc w:val="center"/>
        <w:rPr>
          <w:sz w:val="18"/>
        </w:rPr>
      </w:pPr>
      <w:r w:rsidRPr="006C1167">
        <w:rPr>
          <w:sz w:val="18"/>
        </w:rPr>
        <w:t xml:space="preserve">                                               (фактический и юридический адрес органа местного самоуправления, тел./факс, эл. почта)</w:t>
      </w:r>
    </w:p>
    <w:p w:rsidR="006C1167" w:rsidRPr="006C1167" w:rsidRDefault="006C1167" w:rsidP="006C1167">
      <w:pPr>
        <w:jc w:val="both"/>
        <w:rPr>
          <w:sz w:val="20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в качестве участника смотра-конкурса на лучшую организацию работы по</w:t>
      </w:r>
      <w:r w:rsidRPr="006C1167">
        <w:rPr>
          <w:sz w:val="28"/>
          <w:lang w:val="en-US"/>
        </w:rPr>
        <w:t> </w:t>
      </w:r>
      <w:r w:rsidRPr="006C1167">
        <w:rPr>
          <w:sz w:val="28"/>
        </w:rPr>
        <w:t>охране труда в Самарской области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в номинации____________________________________________________</w:t>
      </w:r>
    </w:p>
    <w:p w:rsidR="006C1167" w:rsidRPr="006C1167" w:rsidRDefault="006C1167" w:rsidP="006C1167">
      <w:pPr>
        <w:jc w:val="center"/>
        <w:rPr>
          <w:sz w:val="18"/>
          <w:szCs w:val="18"/>
        </w:rPr>
      </w:pPr>
      <w:r w:rsidRPr="006C1167">
        <w:rPr>
          <w:sz w:val="18"/>
          <w:szCs w:val="18"/>
        </w:rPr>
        <w:t>(указывается полностью номинация)</w:t>
      </w: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Руководитель органа местного самоуправления_________________________</w:t>
      </w:r>
    </w:p>
    <w:p w:rsidR="006C1167" w:rsidRPr="006C1167" w:rsidRDefault="006C1167" w:rsidP="006C1167">
      <w:pPr>
        <w:jc w:val="both"/>
        <w:rPr>
          <w:sz w:val="18"/>
        </w:rPr>
      </w:pPr>
      <w:r w:rsidRPr="006C1167">
        <w:rPr>
          <w:sz w:val="18"/>
        </w:rPr>
        <w:t xml:space="preserve">                                                                                                                                                          (Ф.И.О., подпись, дата)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М.П.</w:t>
      </w:r>
    </w:p>
    <w:p w:rsidR="006C1167" w:rsidRPr="006C1167" w:rsidRDefault="006C1167" w:rsidP="006C1167">
      <w:pPr>
        <w:jc w:val="right"/>
        <w:rPr>
          <w:sz w:val="28"/>
        </w:rPr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both"/>
      </w:pPr>
      <w:r w:rsidRPr="006C1167">
        <w:t>*- заявка и пакет документов (</w:t>
      </w:r>
      <w:r w:rsidRPr="006C1167">
        <w:rPr>
          <w:b/>
        </w:rPr>
        <w:t xml:space="preserve">аналитическая справка о проведенной работе по охране труда за отчетный период и таблица показателей состояния условий и охраны труда </w:t>
      </w:r>
      <w:r w:rsidRPr="006C1167">
        <w:rPr>
          <w:b/>
        </w:rPr>
        <w:br/>
        <w:t>в организации</w:t>
      </w:r>
      <w:r w:rsidRPr="006C1167">
        <w:t xml:space="preserve">) на смотр-конкурс направляются организациями по адресу:                443068, г. Самара, ул. Скляренко, д.20, к.218, департамент условий и охраны труда министерства труда, занятости и миграционной политики Самарской области, либо на адрес электронной почты: </w:t>
      </w:r>
      <w:proofErr w:type="spellStart"/>
      <w:r w:rsidRPr="006C1167">
        <w:rPr>
          <w:lang w:val="en-US"/>
        </w:rPr>
        <w:t>BalmyshevaDV</w:t>
      </w:r>
      <w:proofErr w:type="spellEnd"/>
      <w:r w:rsidRPr="006C1167">
        <w:t>@</w:t>
      </w:r>
      <w:proofErr w:type="spellStart"/>
      <w:r w:rsidRPr="006C1167">
        <w:rPr>
          <w:lang w:val="en-US"/>
        </w:rPr>
        <w:t>samaratrud</w:t>
      </w:r>
      <w:proofErr w:type="spellEnd"/>
      <w:r w:rsidRPr="006C1167">
        <w:t>.</w:t>
      </w:r>
      <w:r w:rsidRPr="006C1167">
        <w:rPr>
          <w:lang w:val="en-US"/>
        </w:rPr>
        <w:t>ru</w:t>
      </w:r>
      <w:r w:rsidRPr="006C1167">
        <w:t>.</w:t>
      </w: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</w:p>
    <w:p w:rsidR="006C1167" w:rsidRPr="006C1167" w:rsidRDefault="006C1167" w:rsidP="006C1167">
      <w:pPr>
        <w:jc w:val="right"/>
      </w:pPr>
      <w:r w:rsidRPr="006C1167">
        <w:lastRenderedPageBreak/>
        <w:t>ПРИЛОЖЕНИЕ 5</w:t>
      </w:r>
    </w:p>
    <w:p w:rsidR="006C1167" w:rsidRPr="006C1167" w:rsidRDefault="006C1167" w:rsidP="006C1167">
      <w:pPr>
        <w:jc w:val="right"/>
      </w:pPr>
      <w:r w:rsidRPr="006C1167">
        <w:t>к Положению о смотре-конкурсе</w:t>
      </w:r>
    </w:p>
    <w:p w:rsidR="006C1167" w:rsidRPr="006C1167" w:rsidRDefault="006C1167" w:rsidP="006C1167">
      <w:pPr>
        <w:jc w:val="right"/>
      </w:pPr>
      <w:r w:rsidRPr="006C1167">
        <w:t xml:space="preserve">на лучшую организацию работы </w:t>
      </w:r>
    </w:p>
    <w:p w:rsidR="006C1167" w:rsidRPr="006C1167" w:rsidRDefault="006C1167" w:rsidP="006C1167">
      <w:pPr>
        <w:jc w:val="right"/>
      </w:pPr>
      <w:r w:rsidRPr="006C1167">
        <w:t xml:space="preserve">по охране труда в Самарской области </w:t>
      </w: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>Показатели</w:t>
      </w:r>
    </w:p>
    <w:p w:rsidR="006C1167" w:rsidRPr="006C1167" w:rsidRDefault="006C1167" w:rsidP="006C1167">
      <w:pPr>
        <w:jc w:val="center"/>
        <w:rPr>
          <w:sz w:val="28"/>
        </w:rPr>
      </w:pPr>
      <w:r w:rsidRPr="006C1167">
        <w:rPr>
          <w:sz w:val="28"/>
        </w:rPr>
        <w:t>состояния условий и охраны труда в муниципальном образовании – участнике смотра-конкурса на лучшую организацию работы по охране труда в Самарской области</w:t>
      </w:r>
    </w:p>
    <w:p w:rsidR="006C1167" w:rsidRPr="006C1167" w:rsidRDefault="006C1167" w:rsidP="006C1167">
      <w:pPr>
        <w:jc w:val="center"/>
      </w:pPr>
    </w:p>
    <w:p w:rsidR="006C1167" w:rsidRPr="006C1167" w:rsidRDefault="006C1167" w:rsidP="006C1167">
      <w:r w:rsidRPr="006C1167">
        <w:t>___________________________________________________________________________</w:t>
      </w:r>
    </w:p>
    <w:p w:rsidR="006C1167" w:rsidRPr="006C1167" w:rsidRDefault="006C1167" w:rsidP="006C1167">
      <w:pPr>
        <w:rPr>
          <w:sz w:val="18"/>
        </w:rPr>
      </w:pPr>
      <w:r w:rsidRPr="006C1167">
        <w:rPr>
          <w:sz w:val="18"/>
        </w:rPr>
        <w:t xml:space="preserve">                                  (наименование органа местного самоуправления, юридический адрес, тел/факс)</w:t>
      </w:r>
    </w:p>
    <w:p w:rsidR="006C1167" w:rsidRPr="006C1167" w:rsidRDefault="006C1167" w:rsidP="006C1167">
      <w:r w:rsidRPr="006C1167">
        <w:t>_________________________________________________________________________</w:t>
      </w:r>
    </w:p>
    <w:tbl>
      <w:tblPr>
        <w:tblW w:w="8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6"/>
        <w:gridCol w:w="6536"/>
        <w:gridCol w:w="850"/>
        <w:gridCol w:w="900"/>
      </w:tblGrid>
      <w:tr w:rsidR="006C1167" w:rsidRPr="006C1167" w:rsidTr="007B67B5">
        <w:trPr>
          <w:tblHeader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</w:p>
          <w:p w:rsidR="006C1167" w:rsidRPr="006C1167" w:rsidRDefault="006C1167" w:rsidP="006C1167">
            <w:pPr>
              <w:jc w:val="center"/>
            </w:pPr>
            <w:r w:rsidRPr="006C1167">
              <w:t>п/п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jc w:val="center"/>
            </w:pPr>
            <w:r w:rsidRPr="006C1167">
              <w:t>Перечень показателей</w:t>
            </w:r>
          </w:p>
        </w:tc>
        <w:tc>
          <w:tcPr>
            <w:tcW w:w="85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  <w:rPr>
                <w:sz w:val="16"/>
              </w:rPr>
            </w:pPr>
            <w:r w:rsidRPr="006C1167">
              <w:rPr>
                <w:sz w:val="16"/>
              </w:rPr>
              <w:t>Данные  за 2021 год</w:t>
            </w: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108"/>
              <w:jc w:val="center"/>
              <w:rPr>
                <w:sz w:val="16"/>
              </w:rPr>
            </w:pPr>
            <w:r w:rsidRPr="006C1167">
              <w:rPr>
                <w:sz w:val="16"/>
              </w:rPr>
              <w:t>Количество</w:t>
            </w:r>
            <w:r w:rsidRPr="006C1167">
              <w:rPr>
                <w:sz w:val="16"/>
              </w:rPr>
              <w:br/>
              <w:t>баллов</w:t>
            </w:r>
          </w:p>
        </w:tc>
      </w:tr>
      <w:tr w:rsidR="006C1167" w:rsidRPr="006C1167" w:rsidTr="007B67B5">
        <w:tc>
          <w:tcPr>
            <w:tcW w:w="8982" w:type="dxa"/>
            <w:gridSpan w:val="4"/>
          </w:tcPr>
          <w:p w:rsidR="006C1167" w:rsidRPr="006C1167" w:rsidRDefault="00116844" w:rsidP="00116844">
            <w:pPr>
              <w:widowControl w:val="0"/>
              <w:tabs>
                <w:tab w:val="left" w:pos="9000"/>
                <w:tab w:val="left" w:pos="9180"/>
              </w:tabs>
              <w:spacing w:after="200" w:line="276" w:lineRule="auto"/>
              <w:contextualSpacing/>
              <w:jc w:val="center"/>
              <w:rPr>
                <w:sz w:val="26"/>
              </w:rPr>
            </w:pPr>
            <w:r>
              <w:rPr>
                <w:sz w:val="26"/>
              </w:rPr>
              <w:t>1. О</w:t>
            </w:r>
            <w:r w:rsidR="006C1167" w:rsidRPr="006C1167">
              <w:rPr>
                <w:sz w:val="26"/>
              </w:rPr>
              <w:t>бщие сведения о муниципальном образовании</w:t>
            </w:r>
          </w:p>
        </w:tc>
      </w:tr>
      <w:tr w:rsidR="006C1167" w:rsidRPr="006C1167" w:rsidTr="007B67B5">
        <w:tc>
          <w:tcPr>
            <w:tcW w:w="696" w:type="dxa"/>
          </w:tcPr>
          <w:p w:rsidR="006C1167" w:rsidRPr="006C1167" w:rsidRDefault="006C1167" w:rsidP="006C1167">
            <w:pPr>
              <w:numPr>
                <w:ilvl w:val="1"/>
                <w:numId w:val="10"/>
              </w:numPr>
              <w:spacing w:after="200" w:line="276" w:lineRule="auto"/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Количество организаций в муниципальном образовании, всего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1.1.1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Из них подведомственных организаций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1.2.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Численность лиц, занятых в экономике муниципального образования, человек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1.2.1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Из них в подведомственных организациях, чел.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t>1.3.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лиц, занятых в условиях труда, не отвечающих санитарно-гигиеническим нормам (количество работников, занятых на работах с вредными и/или опасными условиями труда): 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- человек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- в % к среднесписочной численности работников 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8982" w:type="dxa"/>
            <w:gridSpan w:val="4"/>
          </w:tcPr>
          <w:p w:rsidR="006C1167" w:rsidRPr="006C1167" w:rsidRDefault="00116844" w:rsidP="00116844">
            <w:pPr>
              <w:widowControl w:val="0"/>
              <w:tabs>
                <w:tab w:val="left" w:pos="9000"/>
                <w:tab w:val="left" w:pos="9180"/>
              </w:tabs>
              <w:spacing w:after="200" w:line="276" w:lineRule="auto"/>
              <w:contextualSpacing/>
              <w:jc w:val="center"/>
              <w:rPr>
                <w:sz w:val="26"/>
              </w:rPr>
            </w:pPr>
            <w:r>
              <w:rPr>
                <w:sz w:val="26"/>
              </w:rPr>
              <w:t>2. П</w:t>
            </w:r>
            <w:r w:rsidR="006C1167" w:rsidRPr="006C1167">
              <w:rPr>
                <w:sz w:val="26"/>
              </w:rPr>
              <w:t>оказатели, характеризующие организацию работ по охране труда в муниципальном образовании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 xml:space="preserve">2.1. 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и реализация в отчетном периоде муниципальной программы (плана мероприятий) улучшения условий и охраны труда (да (</w:t>
            </w:r>
            <w:r w:rsidRPr="006C1167">
              <w:rPr>
                <w:b/>
                <w:sz w:val="26"/>
              </w:rPr>
              <w:t>указать в пояснительной записке наименование программы (плана мероприятий), перечень выполненных мероприятий с указанием сумм использованных финансовых средств и источников финансирования по каждому мероприятию</w:t>
            </w:r>
            <w:r w:rsidRPr="006C1167">
              <w:rPr>
                <w:sz w:val="26"/>
              </w:rPr>
              <w:t>) / нет)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2.2.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Количество рассмотренных вопросов по охране труда на заседаниях межведомственной комиссии (координационного совета) по охране труда, трехсторонней комиссии по регулированию социально-трудовых отношений  муниципального образования (да (</w:t>
            </w:r>
            <w:r w:rsidRPr="006C1167">
              <w:rPr>
                <w:b/>
                <w:sz w:val="26"/>
              </w:rPr>
              <w:t>в пояснительной записке указать дату заседания, повестку, принятые решения</w:t>
            </w:r>
            <w:r w:rsidRPr="006C1167">
              <w:rPr>
                <w:sz w:val="26"/>
              </w:rPr>
              <w:t>) / нет)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2.3.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организаций, внедривших программу «Нулевой травматизм» от кол-ва организаций, в которых численность свыше 5 чел., %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lastRenderedPageBreak/>
              <w:t>2.4.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pacing w:val="-4"/>
                <w:sz w:val="26"/>
              </w:rPr>
              <w:t>Уровень проведения специальной оценки условий труда (количество рабочих мест, на которых проведена  специальная оценка к общему количеству рабочих мест в муниципальном образовании), в %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2.5.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Охват обучением по охране труда руководителей и специалистов в % от их общей численности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 w:val="restart"/>
          </w:tcPr>
          <w:p w:rsidR="006C1167" w:rsidRPr="006C1167" w:rsidRDefault="006C1167" w:rsidP="006C1167">
            <w:pPr>
              <w:jc w:val="center"/>
            </w:pPr>
            <w:r w:rsidRPr="006C1167">
              <w:t>2.6.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работодателей, у которых создана служба охраны труда или введена штатная должность специалиста по охране труда, всего,  в том числе: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работодателей, с численностью работников более 50 человек, у которых создана служба охраны труда или введена штатная должность специалиста по охране труда, в %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2.7.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оборудованного  кабинета (уголка(</w:t>
            </w:r>
            <w:proofErr w:type="spellStart"/>
            <w:r w:rsidRPr="006C1167">
              <w:rPr>
                <w:sz w:val="26"/>
              </w:rPr>
              <w:t>ов</w:t>
            </w:r>
            <w:proofErr w:type="spellEnd"/>
            <w:r w:rsidRPr="006C1167">
              <w:rPr>
                <w:sz w:val="26"/>
              </w:rPr>
              <w:t>)) в органе местного самоуправления по охране труда (да/нет)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2.8.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Проведено Дней, месячников охраны труда, смотров-конкурсов по охране труда (проводились (кол-во)/не проводились)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696" w:type="dxa"/>
          </w:tcPr>
          <w:p w:rsidR="006C1167" w:rsidRPr="006C1167" w:rsidRDefault="006C1167" w:rsidP="006C1167">
            <w:pPr>
              <w:jc w:val="center"/>
            </w:pPr>
            <w:r w:rsidRPr="006C1167">
              <w:t>2.9.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нормативного правового акта (актов) регламентирующего деятельность по государственному управлению охраной труда в муниципальном образовании (да/нет)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</w:trPr>
        <w:tc>
          <w:tcPr>
            <w:tcW w:w="8982" w:type="dxa"/>
            <w:gridSpan w:val="4"/>
          </w:tcPr>
          <w:p w:rsidR="006C1167" w:rsidRPr="006C1167" w:rsidRDefault="00116844" w:rsidP="00116844">
            <w:pPr>
              <w:widowControl w:val="0"/>
              <w:tabs>
                <w:tab w:val="left" w:pos="9000"/>
                <w:tab w:val="left" w:pos="9180"/>
              </w:tabs>
              <w:spacing w:after="200" w:line="276" w:lineRule="auto"/>
              <w:contextualSpacing/>
              <w:jc w:val="center"/>
              <w:rPr>
                <w:sz w:val="26"/>
              </w:rPr>
            </w:pPr>
            <w:r>
              <w:rPr>
                <w:sz w:val="26"/>
              </w:rPr>
              <w:t>3. П</w:t>
            </w:r>
            <w:r w:rsidR="006C1167" w:rsidRPr="006C1167">
              <w:rPr>
                <w:sz w:val="26"/>
              </w:rPr>
              <w:t>оказатели производственного травматизма, профессиональной заболеваемости, аварийности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 w:val="restart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3.1.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- в тяжелых несчастных случаях, чел.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- в несчастных случаях со смертельным исходом, чел.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</w:trPr>
        <w:tc>
          <w:tcPr>
            <w:tcW w:w="696" w:type="dxa"/>
            <w:vMerge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- в групповых несчастных случаях, чел.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  <w:vAlign w:val="center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c>
          <w:tcPr>
            <w:tcW w:w="69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3.2.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</w:tc>
      </w:tr>
      <w:tr w:rsidR="006C1167" w:rsidRPr="006C1167" w:rsidTr="007B67B5">
        <w:tc>
          <w:tcPr>
            <w:tcW w:w="69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ind w:right="-70"/>
              <w:jc w:val="center"/>
            </w:pPr>
            <w:r w:rsidRPr="006C1167">
              <w:t>3.3.</w:t>
            </w:r>
          </w:p>
        </w:tc>
        <w:tc>
          <w:tcPr>
            <w:tcW w:w="6536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лиц с  впервые установленным профзаболеванием, всего</w:t>
            </w:r>
          </w:p>
        </w:tc>
        <w:tc>
          <w:tcPr>
            <w:tcW w:w="85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</w:p>
        </w:tc>
        <w:tc>
          <w:tcPr>
            <w:tcW w:w="900" w:type="dxa"/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</w:p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</w:tbl>
    <w:p w:rsidR="006C1167" w:rsidRPr="006C1167" w:rsidRDefault="006C1167" w:rsidP="006C1167">
      <w:pPr>
        <w:autoSpaceDE w:val="0"/>
        <w:autoSpaceDN w:val="0"/>
        <w:spacing w:after="120"/>
        <w:ind w:right="98"/>
        <w:rPr>
          <w:sz w:val="22"/>
          <w:szCs w:val="16"/>
        </w:rPr>
      </w:pPr>
      <w:r w:rsidRPr="006C1167">
        <w:rPr>
          <w:sz w:val="22"/>
          <w:szCs w:val="16"/>
        </w:rPr>
        <w:t>* - информационные данные, учитываемые комиссией при равенстве баллов и решении спорных вопросов</w:t>
      </w:r>
    </w:p>
    <w:p w:rsidR="006C1167" w:rsidRPr="006C1167" w:rsidRDefault="006C1167" w:rsidP="006C1167">
      <w:pPr>
        <w:autoSpaceDE w:val="0"/>
        <w:autoSpaceDN w:val="0"/>
        <w:spacing w:after="120"/>
        <w:ind w:right="98"/>
        <w:rPr>
          <w:sz w:val="22"/>
          <w:szCs w:val="16"/>
        </w:rPr>
      </w:pPr>
    </w:p>
    <w:p w:rsidR="006C1167" w:rsidRPr="006C1167" w:rsidRDefault="006C1167" w:rsidP="006C1167">
      <w:pPr>
        <w:autoSpaceDE w:val="0"/>
        <w:autoSpaceDN w:val="0"/>
        <w:spacing w:after="120"/>
        <w:ind w:right="98"/>
        <w:rPr>
          <w:sz w:val="22"/>
          <w:szCs w:val="16"/>
        </w:rPr>
      </w:pP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Руководитель органа местного самоуправления________________________</w:t>
      </w:r>
    </w:p>
    <w:p w:rsidR="006C1167" w:rsidRPr="006C1167" w:rsidRDefault="006C1167" w:rsidP="006C1167">
      <w:pPr>
        <w:jc w:val="both"/>
        <w:rPr>
          <w:sz w:val="20"/>
        </w:rPr>
      </w:pPr>
      <w:r w:rsidRPr="006C1167">
        <w:rPr>
          <w:sz w:val="20"/>
        </w:rPr>
        <w:t xml:space="preserve">                                                                                                                                   (Ф.И.О., подпись, дата)</w:t>
      </w:r>
    </w:p>
    <w:p w:rsidR="006C1167" w:rsidRPr="006C1167" w:rsidRDefault="006C1167" w:rsidP="006C1167">
      <w:pPr>
        <w:jc w:val="both"/>
        <w:rPr>
          <w:sz w:val="28"/>
        </w:rPr>
      </w:pPr>
      <w:r w:rsidRPr="006C1167">
        <w:rPr>
          <w:sz w:val="28"/>
        </w:rPr>
        <w:t>М.П.</w:t>
      </w: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rPr>
          <w:sz w:val="28"/>
        </w:rPr>
      </w:pPr>
    </w:p>
    <w:p w:rsidR="006C1167" w:rsidRPr="006C1167" w:rsidRDefault="006C1167" w:rsidP="006C1167">
      <w:pPr>
        <w:jc w:val="right"/>
      </w:pPr>
      <w:r w:rsidRPr="006C1167">
        <w:t>ПРИЛОЖЕНИЕ 6</w:t>
      </w:r>
    </w:p>
    <w:p w:rsidR="006C1167" w:rsidRPr="006C1167" w:rsidRDefault="006C1167" w:rsidP="006C1167">
      <w:pPr>
        <w:jc w:val="right"/>
      </w:pPr>
      <w:r w:rsidRPr="006C1167">
        <w:lastRenderedPageBreak/>
        <w:t>к Положению о смотре-конкурсе</w:t>
      </w:r>
    </w:p>
    <w:p w:rsidR="006C1167" w:rsidRPr="006C1167" w:rsidRDefault="006C1167" w:rsidP="006C1167">
      <w:pPr>
        <w:jc w:val="right"/>
      </w:pPr>
      <w:r w:rsidRPr="006C1167">
        <w:t xml:space="preserve">на лучшую организацию работы </w:t>
      </w:r>
    </w:p>
    <w:p w:rsidR="006C1167" w:rsidRPr="006C1167" w:rsidRDefault="006C1167" w:rsidP="006C1167">
      <w:pPr>
        <w:jc w:val="right"/>
      </w:pPr>
      <w:r w:rsidRPr="006C1167">
        <w:t xml:space="preserve">по охране труда в Самарской области </w:t>
      </w:r>
    </w:p>
    <w:p w:rsidR="006C1167" w:rsidRPr="006C1167" w:rsidRDefault="006C1167" w:rsidP="006C1167">
      <w:pPr>
        <w:keepNext/>
        <w:autoSpaceDE w:val="0"/>
        <w:autoSpaceDN w:val="0"/>
        <w:spacing w:before="240" w:after="60"/>
        <w:jc w:val="center"/>
        <w:outlineLvl w:val="3"/>
        <w:rPr>
          <w:bCs/>
          <w:sz w:val="28"/>
          <w:szCs w:val="28"/>
        </w:rPr>
      </w:pPr>
      <w:r w:rsidRPr="006C1167">
        <w:rPr>
          <w:bCs/>
          <w:sz w:val="28"/>
          <w:szCs w:val="28"/>
        </w:rPr>
        <w:t xml:space="preserve">Таблица оценочных показателей </w:t>
      </w:r>
    </w:p>
    <w:p w:rsidR="006C1167" w:rsidRPr="006C1167" w:rsidRDefault="006C1167" w:rsidP="006C1167"/>
    <w:tbl>
      <w:tblPr>
        <w:tblW w:w="10042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2"/>
        <w:gridCol w:w="7920"/>
        <w:gridCol w:w="1440"/>
      </w:tblGrid>
      <w:tr w:rsidR="006C1167" w:rsidRPr="006C1167" w:rsidTr="007B67B5">
        <w:trPr>
          <w:cantSplit/>
          <w:trHeight w:val="496"/>
          <w:tblHeader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 xml:space="preserve">№ </w:t>
            </w:r>
            <w:r w:rsidRPr="006C1167">
              <w:rPr>
                <w:sz w:val="26"/>
              </w:rPr>
              <w:br/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keepNext/>
              <w:autoSpaceDE w:val="0"/>
              <w:autoSpaceDN w:val="0"/>
              <w:jc w:val="center"/>
              <w:outlineLvl w:val="2"/>
              <w:rPr>
                <w:rFonts w:cs="Arial"/>
                <w:bCs/>
                <w:sz w:val="26"/>
                <w:szCs w:val="26"/>
              </w:rPr>
            </w:pPr>
            <w:r w:rsidRPr="006C1167">
              <w:rPr>
                <w:rFonts w:cs="Arial"/>
                <w:bCs/>
                <w:sz w:val="26"/>
                <w:szCs w:val="26"/>
              </w:rPr>
              <w:t>Показатели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Количество</w:t>
            </w:r>
            <w:r w:rsidRPr="006C1167">
              <w:br/>
              <w:t>баллов</w:t>
            </w:r>
          </w:p>
        </w:tc>
      </w:tr>
      <w:tr w:rsidR="006C1167" w:rsidRPr="006C1167" w:rsidTr="007B67B5">
        <w:trPr>
          <w:trHeight w:val="240"/>
        </w:trPr>
        <w:tc>
          <w:tcPr>
            <w:tcW w:w="10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1. Общие сведения о муниципальном образовании</w:t>
            </w:r>
          </w:p>
        </w:tc>
      </w:tr>
      <w:tr w:rsidR="006C1167" w:rsidRPr="006C1167" w:rsidTr="007B67B5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1.1.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Количество организаций в муниципальном образовании, всего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1.1.1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Из них подведомственных организаций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1.2.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лиц, занятых в экономике муниципального образования,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1.2.1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Из них в подведомственных организациях, чел.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1.3.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лиц, занятых в условиях труда, не отвечающих санитарно-гигиеническим нормам: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40"/>
        </w:trPr>
        <w:tc>
          <w:tcPr>
            <w:tcW w:w="682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-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- в %  к среднесписочной численности работников: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15%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2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15% до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581"/>
        </w:trPr>
        <w:tc>
          <w:tcPr>
            <w:tcW w:w="100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 xml:space="preserve">2. Показатели, характеризующие организацию работ по охране труда </w:t>
            </w:r>
            <w:r w:rsidRPr="006C1167">
              <w:rPr>
                <w:sz w:val="26"/>
              </w:rPr>
              <w:br/>
              <w:t>в муниципальном образовании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2.1.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и реализация в отчетном периоде территориальной целевой программы (плана мероприятий) улучшения условий и охраны труда (да (</w:t>
            </w:r>
            <w:r w:rsidRPr="006C1167">
              <w:rPr>
                <w:b/>
                <w:sz w:val="26"/>
              </w:rPr>
              <w:t>указать в пояснительной записке наименование программы (плана мероприятий), перечень выполненных мероприятий с указанием сумм использованных финансовых средств и источников финансирования по каждому мероприятию)</w:t>
            </w:r>
            <w:r w:rsidRPr="006C1167">
              <w:rPr>
                <w:sz w:val="26"/>
              </w:rPr>
              <w:t xml:space="preserve"> / 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2.2.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Количество рассмотренных вопросов по охране труда на заседаниях межведомственной комиссии (координационного совета) по охране труда, трехсторонней комиссии по регулированию социально-трудовых отношений  муниципального образования (да </w:t>
            </w:r>
            <w:r w:rsidRPr="006C1167">
              <w:rPr>
                <w:b/>
                <w:sz w:val="26"/>
              </w:rPr>
              <w:t>(в пояснительной записке указать дату заседания, повестку, принятые решения)</w:t>
            </w:r>
            <w:r w:rsidRPr="006C1167">
              <w:rPr>
                <w:sz w:val="26"/>
              </w:rPr>
              <w:t xml:space="preserve"> / 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4 до 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менее 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2.3.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sz w:val="26"/>
              </w:rPr>
              <w:t>Доля организаций, внедривших программу «Нулевой травматизм» от кол-ва организаций, в которых численность свыше 5 чел.,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20%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1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20 до 50%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2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50 до 100 %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lastRenderedPageBreak/>
              <w:t>2.4.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spacing w:val="-4"/>
                <w:sz w:val="26"/>
              </w:rPr>
              <w:t xml:space="preserve">Уровень проведения специальной оценки условий труда (количество рабочих мест, на которых проведена специальная оценка к общему количеству рабочих мест в муниципальном образовании), в % </w:t>
            </w:r>
            <w:r w:rsidRPr="006C1167">
              <w:rPr>
                <w:sz w:val="26"/>
              </w:rPr>
              <w:t>(** если проведение специальной оценки условий труда не предусмотрено законодательством, то по показателям п.2.4. ставится максимальный балл)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spacing w:val="-4"/>
                <w:sz w:val="26"/>
              </w:rPr>
            </w:pPr>
            <w:r w:rsidRPr="006C1167">
              <w:rPr>
                <w:i/>
                <w:sz w:val="26"/>
              </w:rPr>
              <w:t xml:space="preserve"> от 80% до 100%, **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spacing w:val="-4"/>
                <w:sz w:val="26"/>
              </w:rPr>
            </w:pPr>
            <w:r w:rsidRPr="006C1167">
              <w:rPr>
                <w:i/>
                <w:sz w:val="26"/>
              </w:rPr>
              <w:t>от 50% до 80%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2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pacing w:val="-4"/>
                <w:sz w:val="26"/>
              </w:rPr>
            </w:pPr>
            <w:r w:rsidRPr="006C1167">
              <w:rPr>
                <w:i/>
                <w:spacing w:val="-4"/>
                <w:sz w:val="26"/>
              </w:rPr>
              <w:t>менее 50%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678"/>
        </w:trPr>
        <w:tc>
          <w:tcPr>
            <w:tcW w:w="682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2.5.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Охват обучением по охране труда руководителей и специалистов в % от их общей численности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90 %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70% до 90%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70%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2.6.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работодателей, у которых создана службы охраны труда или введена штатная должность специалиста по охране труда, всего, в том числе: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доля работодателей, с численностью работников более 50 человек, у которых создана служба охраны труда или введена штатная должность специалиста по охране труда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свыше 70%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от 60% до 70%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3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до 60%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2.7.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>Наличие оборудованного кабинета (уголка (</w:t>
            </w:r>
            <w:proofErr w:type="spellStart"/>
            <w:r w:rsidRPr="006C1167">
              <w:rPr>
                <w:sz w:val="26"/>
              </w:rPr>
              <w:t>ов</w:t>
            </w:r>
            <w:proofErr w:type="spellEnd"/>
            <w:r w:rsidRPr="006C1167">
              <w:rPr>
                <w:sz w:val="26"/>
              </w:rPr>
              <w:t>)) в органе местного самоуправления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trHeight w:val="317"/>
        </w:trPr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2.8.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Проведено Дней, месячников охраны труда, смотров-конкурсов по охране труда (проводились (кол-во)/не проводились)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Проводились (количество*)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5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 проводились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2.9.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sz w:val="26"/>
              </w:rPr>
              <w:t>Наличие нормативного правового акта (актов) регламентирующего деятельность по государственному управлению охраной труда в муниципальном образовании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  <w:lang w:val="en-US"/>
              </w:rPr>
            </w:pPr>
            <w:r w:rsidRPr="006C1167">
              <w:rPr>
                <w:i/>
                <w:sz w:val="26"/>
                <w:lang w:val="en-US"/>
              </w:rPr>
              <w:t>3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spacing w:line="280" w:lineRule="exact"/>
              <w:jc w:val="both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0</w:t>
            </w:r>
          </w:p>
        </w:tc>
      </w:tr>
      <w:tr w:rsidR="006C1167" w:rsidRPr="006C1167" w:rsidTr="007B67B5">
        <w:trPr>
          <w:trHeight w:val="286"/>
        </w:trPr>
        <w:tc>
          <w:tcPr>
            <w:tcW w:w="10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116844">
            <w:pPr>
              <w:widowControl w:val="0"/>
              <w:numPr>
                <w:ilvl w:val="0"/>
                <w:numId w:val="18"/>
              </w:numPr>
              <w:spacing w:line="280" w:lineRule="exact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Показатели производственного травматизма, профессиональной заболеваемости, аварийности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t>3.1.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- в тяжелых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- в несчастных случаях со смертельным исходом,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286"/>
        </w:trPr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spacing w:line="280" w:lineRule="exact"/>
              <w:rPr>
                <w:sz w:val="26"/>
              </w:rPr>
            </w:pPr>
            <w:r w:rsidRPr="006C1167">
              <w:rPr>
                <w:sz w:val="26"/>
              </w:rPr>
              <w:t>- в групповых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*</w:t>
            </w:r>
          </w:p>
        </w:tc>
      </w:tr>
      <w:tr w:rsidR="006C1167" w:rsidRPr="006C1167" w:rsidTr="007B67B5">
        <w:trPr>
          <w:trHeight w:val="93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  <w:r w:rsidRPr="006C1167">
              <w:lastRenderedPageBreak/>
              <w:t>3.2.</w:t>
            </w:r>
          </w:p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both"/>
              <w:rPr>
                <w:sz w:val="26"/>
              </w:rPr>
            </w:pPr>
            <w:r w:rsidRPr="006C1167">
              <w:rPr>
                <w:sz w:val="26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</w:p>
        </w:tc>
      </w:tr>
      <w:tr w:rsidR="006C1167" w:rsidRPr="006C1167" w:rsidTr="007B67B5">
        <w:trPr>
          <w:trHeight w:val="455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sz w:val="26"/>
              </w:rPr>
            </w:pPr>
            <w:r w:rsidRPr="006C1167">
              <w:rPr>
                <w:sz w:val="26"/>
              </w:rPr>
              <w:t>до 0,5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3</w:t>
            </w:r>
          </w:p>
        </w:tc>
      </w:tr>
      <w:tr w:rsidR="006C1167" w:rsidRPr="006C1167" w:rsidTr="007B67B5">
        <w:trPr>
          <w:trHeight w:val="455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sz w:val="26"/>
              </w:rPr>
            </w:pPr>
            <w:r w:rsidRPr="006C1167">
              <w:rPr>
                <w:sz w:val="26"/>
              </w:rPr>
              <w:t>от 0,5 до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1</w:t>
            </w:r>
          </w:p>
        </w:tc>
      </w:tr>
      <w:tr w:rsidR="006C1167" w:rsidRPr="006C1167" w:rsidTr="007B67B5">
        <w:trPr>
          <w:trHeight w:val="383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jc w:val="center"/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rPr>
                <w:sz w:val="26"/>
              </w:rPr>
            </w:pPr>
            <w:r w:rsidRPr="006C1167">
              <w:rPr>
                <w:sz w:val="26"/>
              </w:rPr>
              <w:t>свыше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sz w:val="26"/>
              </w:rPr>
            </w:pPr>
            <w:r w:rsidRPr="006C1167">
              <w:rPr>
                <w:sz w:val="26"/>
              </w:rPr>
              <w:t>0</w:t>
            </w:r>
          </w:p>
        </w:tc>
      </w:tr>
      <w:tr w:rsidR="006C1167" w:rsidRPr="006C1167" w:rsidTr="007B67B5">
        <w:trPr>
          <w:cantSplit/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jc w:val="center"/>
              <w:rPr>
                <w:sz w:val="26"/>
              </w:rPr>
            </w:pPr>
            <w:r w:rsidRPr="006C1167">
              <w:rPr>
                <w:sz w:val="26"/>
              </w:rPr>
              <w:t>3.3.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7" w:rsidRPr="006C1167" w:rsidRDefault="006C1167" w:rsidP="006C1167">
            <w:pPr>
              <w:widowControl w:val="0"/>
              <w:tabs>
                <w:tab w:val="left" w:pos="9000"/>
                <w:tab w:val="left" w:pos="9180"/>
              </w:tabs>
              <w:jc w:val="both"/>
              <w:rPr>
                <w:sz w:val="26"/>
              </w:rPr>
            </w:pPr>
            <w:r w:rsidRPr="006C1167">
              <w:rPr>
                <w:sz w:val="26"/>
              </w:rPr>
              <w:t xml:space="preserve">Численность лиц с впервые установленным профзаболеванием, всего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67" w:rsidRPr="006C1167" w:rsidRDefault="006C1167" w:rsidP="006C1167">
            <w:pPr>
              <w:widowControl w:val="0"/>
              <w:jc w:val="center"/>
              <w:rPr>
                <w:i/>
                <w:sz w:val="26"/>
              </w:rPr>
            </w:pPr>
            <w:r w:rsidRPr="006C1167">
              <w:rPr>
                <w:i/>
                <w:sz w:val="26"/>
              </w:rPr>
              <w:t>*</w:t>
            </w:r>
          </w:p>
        </w:tc>
      </w:tr>
    </w:tbl>
    <w:p w:rsidR="006C1167" w:rsidRPr="006C1167" w:rsidRDefault="006C1167" w:rsidP="006C1167">
      <w:pPr>
        <w:jc w:val="right"/>
        <w:rPr>
          <w:sz w:val="26"/>
        </w:rPr>
      </w:pPr>
    </w:p>
    <w:p w:rsidR="006C1167" w:rsidRPr="006C1167" w:rsidRDefault="006C1167" w:rsidP="006C1167">
      <w:pPr>
        <w:autoSpaceDE w:val="0"/>
        <w:autoSpaceDN w:val="0"/>
        <w:spacing w:after="120"/>
        <w:ind w:right="98"/>
        <w:rPr>
          <w:sz w:val="28"/>
          <w:szCs w:val="16"/>
        </w:rPr>
      </w:pPr>
      <w:r w:rsidRPr="006C1167">
        <w:t>* - информационные данные, учитываемые комиссией при равенстве баллов и решении спорных вопросов</w:t>
      </w:r>
    </w:p>
    <w:p w:rsidR="006C1167" w:rsidRPr="006C1167" w:rsidRDefault="006C1167" w:rsidP="006C116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C1167" w:rsidRPr="00261293" w:rsidRDefault="006C1167" w:rsidP="001F32C2">
      <w:pPr>
        <w:tabs>
          <w:tab w:val="left" w:pos="1260"/>
        </w:tabs>
        <w:spacing w:line="360" w:lineRule="auto"/>
        <w:ind w:firstLine="720"/>
        <w:jc w:val="both"/>
        <w:rPr>
          <w:sz w:val="28"/>
        </w:rPr>
      </w:pPr>
    </w:p>
    <w:sectPr w:rsidR="006C1167" w:rsidRPr="00261293" w:rsidSect="00CD253B">
      <w:headerReference w:type="even" r:id="rId7"/>
      <w:headerReference w:type="default" r:id="rId8"/>
      <w:pgSz w:w="11906" w:h="16838"/>
      <w:pgMar w:top="1258" w:right="924" w:bottom="1079" w:left="1620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42F" w:rsidRDefault="000B142F">
      <w:r>
        <w:separator/>
      </w:r>
    </w:p>
  </w:endnote>
  <w:endnote w:type="continuationSeparator" w:id="0">
    <w:p w:rsidR="000B142F" w:rsidRDefault="000B1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42F" w:rsidRDefault="000B142F">
      <w:r>
        <w:separator/>
      </w:r>
    </w:p>
  </w:footnote>
  <w:footnote w:type="continuationSeparator" w:id="0">
    <w:p w:rsidR="000B142F" w:rsidRDefault="000B1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560" w:rsidRDefault="00315400" w:rsidP="0037793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D156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1560" w:rsidRDefault="00BD156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560" w:rsidRDefault="00315400" w:rsidP="00C448A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D156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F0513">
      <w:rPr>
        <w:rStyle w:val="ac"/>
        <w:noProof/>
      </w:rPr>
      <w:t>24</w:t>
    </w:r>
    <w:r>
      <w:rPr>
        <w:rStyle w:val="ac"/>
      </w:rPr>
      <w:fldChar w:fldCharType="end"/>
    </w:r>
  </w:p>
  <w:p w:rsidR="00BD1560" w:rsidRDefault="00BD156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0E"/>
    <w:multiLevelType w:val="singleLevel"/>
    <w:tmpl w:val="0000000E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>
    <w:nsid w:val="1B360AC1"/>
    <w:multiLevelType w:val="hybridMultilevel"/>
    <w:tmpl w:val="C4D6B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E6AC6"/>
    <w:multiLevelType w:val="hybridMultilevel"/>
    <w:tmpl w:val="FE5E1E46"/>
    <w:lvl w:ilvl="0" w:tplc="04A805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CAE5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49C4B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B210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7A25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622C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8E4F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BA16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42AD7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F0674B"/>
    <w:multiLevelType w:val="hybridMultilevel"/>
    <w:tmpl w:val="6A584BD6"/>
    <w:lvl w:ilvl="0" w:tplc="FC782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E63F6B"/>
    <w:multiLevelType w:val="hybridMultilevel"/>
    <w:tmpl w:val="36DC1146"/>
    <w:lvl w:ilvl="0" w:tplc="026EA2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72AF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536F8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1E48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B20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E8A6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F8A2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0EB7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06CBB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A63ED9"/>
    <w:multiLevelType w:val="hybridMultilevel"/>
    <w:tmpl w:val="D4F6842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97553"/>
    <w:multiLevelType w:val="hybridMultilevel"/>
    <w:tmpl w:val="A3686286"/>
    <w:lvl w:ilvl="0" w:tplc="76D2BA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B8C3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1E02A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432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2635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9F0D1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94A7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76C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700F1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F38256F"/>
    <w:multiLevelType w:val="multilevel"/>
    <w:tmpl w:val="08DE75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0F96A2C"/>
    <w:multiLevelType w:val="hybridMultilevel"/>
    <w:tmpl w:val="307688A4"/>
    <w:lvl w:ilvl="0" w:tplc="B3D0B8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2D1C54"/>
    <w:multiLevelType w:val="hybridMultilevel"/>
    <w:tmpl w:val="14F0A9F4"/>
    <w:lvl w:ilvl="0" w:tplc="9EE09EE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8EA0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4A6F5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EC51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66F8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F651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302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CECB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96470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B4B7B7B"/>
    <w:multiLevelType w:val="hybridMultilevel"/>
    <w:tmpl w:val="222437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34EB7"/>
    <w:multiLevelType w:val="hybridMultilevel"/>
    <w:tmpl w:val="B0F40FF6"/>
    <w:lvl w:ilvl="0" w:tplc="1CCC38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2696BA4"/>
    <w:multiLevelType w:val="hybridMultilevel"/>
    <w:tmpl w:val="A62A3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230D9C"/>
    <w:multiLevelType w:val="hybridMultilevel"/>
    <w:tmpl w:val="B712BC40"/>
    <w:lvl w:ilvl="0" w:tplc="315ACE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11"/>
  </w:num>
  <w:num w:numId="11">
    <w:abstractNumId w:val="12"/>
  </w:num>
  <w:num w:numId="12">
    <w:abstractNumId w:val="15"/>
  </w:num>
  <w:num w:numId="13">
    <w:abstractNumId w:val="5"/>
  </w:num>
  <w:num w:numId="14">
    <w:abstractNumId w:val="17"/>
  </w:num>
  <w:num w:numId="15">
    <w:abstractNumId w:val="14"/>
  </w:num>
  <w:num w:numId="16">
    <w:abstractNumId w:val="7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27AF1"/>
    <w:rsid w:val="00000783"/>
    <w:rsid w:val="00000C37"/>
    <w:rsid w:val="0000696A"/>
    <w:rsid w:val="00006C88"/>
    <w:rsid w:val="00007240"/>
    <w:rsid w:val="00011A9A"/>
    <w:rsid w:val="0001378B"/>
    <w:rsid w:val="00013C06"/>
    <w:rsid w:val="00013E4B"/>
    <w:rsid w:val="0001557F"/>
    <w:rsid w:val="00015AAA"/>
    <w:rsid w:val="00020863"/>
    <w:rsid w:val="000219F5"/>
    <w:rsid w:val="0002464D"/>
    <w:rsid w:val="00024807"/>
    <w:rsid w:val="00025A6F"/>
    <w:rsid w:val="00030CDC"/>
    <w:rsid w:val="000343D6"/>
    <w:rsid w:val="00034B71"/>
    <w:rsid w:val="00040928"/>
    <w:rsid w:val="00043369"/>
    <w:rsid w:val="00044695"/>
    <w:rsid w:val="00044BB1"/>
    <w:rsid w:val="0005006E"/>
    <w:rsid w:val="00051CF1"/>
    <w:rsid w:val="0006088D"/>
    <w:rsid w:val="0006121E"/>
    <w:rsid w:val="00063112"/>
    <w:rsid w:val="00065D1C"/>
    <w:rsid w:val="00067FB2"/>
    <w:rsid w:val="00080485"/>
    <w:rsid w:val="00083091"/>
    <w:rsid w:val="00083692"/>
    <w:rsid w:val="00084C72"/>
    <w:rsid w:val="00085E08"/>
    <w:rsid w:val="00087D2D"/>
    <w:rsid w:val="000906C5"/>
    <w:rsid w:val="00090FBA"/>
    <w:rsid w:val="00092542"/>
    <w:rsid w:val="00095A5E"/>
    <w:rsid w:val="00096BAC"/>
    <w:rsid w:val="000976E8"/>
    <w:rsid w:val="00097C94"/>
    <w:rsid w:val="000A1DB6"/>
    <w:rsid w:val="000A2B33"/>
    <w:rsid w:val="000A4DDD"/>
    <w:rsid w:val="000B05FE"/>
    <w:rsid w:val="000B066A"/>
    <w:rsid w:val="000B0B90"/>
    <w:rsid w:val="000B1171"/>
    <w:rsid w:val="000B142F"/>
    <w:rsid w:val="000B28F3"/>
    <w:rsid w:val="000B33EA"/>
    <w:rsid w:val="000B3E50"/>
    <w:rsid w:val="000C07B1"/>
    <w:rsid w:val="000C4E84"/>
    <w:rsid w:val="000C5348"/>
    <w:rsid w:val="000C618C"/>
    <w:rsid w:val="000D4715"/>
    <w:rsid w:val="000E170D"/>
    <w:rsid w:val="000E76B7"/>
    <w:rsid w:val="000E78EF"/>
    <w:rsid w:val="000E7CE0"/>
    <w:rsid w:val="000F4E49"/>
    <w:rsid w:val="00102394"/>
    <w:rsid w:val="001043AD"/>
    <w:rsid w:val="001052AB"/>
    <w:rsid w:val="001053F4"/>
    <w:rsid w:val="00105CB2"/>
    <w:rsid w:val="00112BD3"/>
    <w:rsid w:val="00116627"/>
    <w:rsid w:val="00116844"/>
    <w:rsid w:val="0012202D"/>
    <w:rsid w:val="001250AC"/>
    <w:rsid w:val="0013024E"/>
    <w:rsid w:val="00134245"/>
    <w:rsid w:val="00143C1D"/>
    <w:rsid w:val="00156763"/>
    <w:rsid w:val="001577E1"/>
    <w:rsid w:val="0016196C"/>
    <w:rsid w:val="001768EA"/>
    <w:rsid w:val="00176994"/>
    <w:rsid w:val="0018095A"/>
    <w:rsid w:val="00181ECB"/>
    <w:rsid w:val="00186802"/>
    <w:rsid w:val="001877A9"/>
    <w:rsid w:val="00187CA4"/>
    <w:rsid w:val="00190AD2"/>
    <w:rsid w:val="001964E3"/>
    <w:rsid w:val="00196BF9"/>
    <w:rsid w:val="001A1344"/>
    <w:rsid w:val="001A1A4A"/>
    <w:rsid w:val="001A24E0"/>
    <w:rsid w:val="001A5C64"/>
    <w:rsid w:val="001A7697"/>
    <w:rsid w:val="001B1E77"/>
    <w:rsid w:val="001B4E52"/>
    <w:rsid w:val="001C3CF7"/>
    <w:rsid w:val="001C3D20"/>
    <w:rsid w:val="001D38FD"/>
    <w:rsid w:val="001D3A6E"/>
    <w:rsid w:val="001D3EAF"/>
    <w:rsid w:val="001D4B24"/>
    <w:rsid w:val="001E0148"/>
    <w:rsid w:val="001E0D98"/>
    <w:rsid w:val="001E106F"/>
    <w:rsid w:val="001E36EE"/>
    <w:rsid w:val="001E467D"/>
    <w:rsid w:val="001E524D"/>
    <w:rsid w:val="001E5255"/>
    <w:rsid w:val="001E58C4"/>
    <w:rsid w:val="001F1FAD"/>
    <w:rsid w:val="001F2719"/>
    <w:rsid w:val="001F32C2"/>
    <w:rsid w:val="001F3E2B"/>
    <w:rsid w:val="001F6BD0"/>
    <w:rsid w:val="00203DC4"/>
    <w:rsid w:val="00204402"/>
    <w:rsid w:val="00206E11"/>
    <w:rsid w:val="002076DA"/>
    <w:rsid w:val="00212609"/>
    <w:rsid w:val="0021401A"/>
    <w:rsid w:val="002143EB"/>
    <w:rsid w:val="002150AD"/>
    <w:rsid w:val="002201C4"/>
    <w:rsid w:val="00225204"/>
    <w:rsid w:val="0023256C"/>
    <w:rsid w:val="002330D2"/>
    <w:rsid w:val="00237B45"/>
    <w:rsid w:val="00241FDB"/>
    <w:rsid w:val="00242450"/>
    <w:rsid w:val="00244203"/>
    <w:rsid w:val="00244D81"/>
    <w:rsid w:val="002534B3"/>
    <w:rsid w:val="002545E7"/>
    <w:rsid w:val="002558B4"/>
    <w:rsid w:val="00256F15"/>
    <w:rsid w:val="002604CD"/>
    <w:rsid w:val="00261293"/>
    <w:rsid w:val="00261862"/>
    <w:rsid w:val="002657B0"/>
    <w:rsid w:val="00271D94"/>
    <w:rsid w:val="00272A87"/>
    <w:rsid w:val="0027349B"/>
    <w:rsid w:val="00276685"/>
    <w:rsid w:val="00277022"/>
    <w:rsid w:val="002777F6"/>
    <w:rsid w:val="00287D5F"/>
    <w:rsid w:val="002919A7"/>
    <w:rsid w:val="00291EA3"/>
    <w:rsid w:val="00295748"/>
    <w:rsid w:val="00297A40"/>
    <w:rsid w:val="002A04D9"/>
    <w:rsid w:val="002A1D60"/>
    <w:rsid w:val="002A26E1"/>
    <w:rsid w:val="002A3492"/>
    <w:rsid w:val="002A35F7"/>
    <w:rsid w:val="002A6E03"/>
    <w:rsid w:val="002A6EB8"/>
    <w:rsid w:val="002A6F7E"/>
    <w:rsid w:val="002A7D13"/>
    <w:rsid w:val="002B05BD"/>
    <w:rsid w:val="002B2B16"/>
    <w:rsid w:val="002B41F7"/>
    <w:rsid w:val="002B6284"/>
    <w:rsid w:val="002B634A"/>
    <w:rsid w:val="002B6FE7"/>
    <w:rsid w:val="002C1BA2"/>
    <w:rsid w:val="002C24AC"/>
    <w:rsid w:val="002D06B6"/>
    <w:rsid w:val="002D0B41"/>
    <w:rsid w:val="002D0D0F"/>
    <w:rsid w:val="002D1A2C"/>
    <w:rsid w:val="002D44A7"/>
    <w:rsid w:val="002E2368"/>
    <w:rsid w:val="002E44DE"/>
    <w:rsid w:val="002E5944"/>
    <w:rsid w:val="002F7746"/>
    <w:rsid w:val="00300854"/>
    <w:rsid w:val="00302643"/>
    <w:rsid w:val="00303158"/>
    <w:rsid w:val="0030378E"/>
    <w:rsid w:val="00303D25"/>
    <w:rsid w:val="0030455F"/>
    <w:rsid w:val="00305C52"/>
    <w:rsid w:val="00307CED"/>
    <w:rsid w:val="003125C8"/>
    <w:rsid w:val="00312914"/>
    <w:rsid w:val="00315400"/>
    <w:rsid w:val="00321102"/>
    <w:rsid w:val="0032308B"/>
    <w:rsid w:val="003231F2"/>
    <w:rsid w:val="0032667B"/>
    <w:rsid w:val="003266C3"/>
    <w:rsid w:val="00327943"/>
    <w:rsid w:val="00335592"/>
    <w:rsid w:val="0033606B"/>
    <w:rsid w:val="003401C8"/>
    <w:rsid w:val="00341971"/>
    <w:rsid w:val="00341D9D"/>
    <w:rsid w:val="003430A8"/>
    <w:rsid w:val="003450D8"/>
    <w:rsid w:val="00353989"/>
    <w:rsid w:val="00354CAB"/>
    <w:rsid w:val="00357373"/>
    <w:rsid w:val="003621E1"/>
    <w:rsid w:val="003648C2"/>
    <w:rsid w:val="0037146B"/>
    <w:rsid w:val="00377937"/>
    <w:rsid w:val="003803F3"/>
    <w:rsid w:val="00384D05"/>
    <w:rsid w:val="00386520"/>
    <w:rsid w:val="00387663"/>
    <w:rsid w:val="003942FE"/>
    <w:rsid w:val="00395E78"/>
    <w:rsid w:val="003A3244"/>
    <w:rsid w:val="003A3B6E"/>
    <w:rsid w:val="003A628E"/>
    <w:rsid w:val="003B2BDD"/>
    <w:rsid w:val="003B36F3"/>
    <w:rsid w:val="003B3C5B"/>
    <w:rsid w:val="003B7B87"/>
    <w:rsid w:val="003C0472"/>
    <w:rsid w:val="003C68A5"/>
    <w:rsid w:val="003D3077"/>
    <w:rsid w:val="003D551E"/>
    <w:rsid w:val="003D63A9"/>
    <w:rsid w:val="003D6522"/>
    <w:rsid w:val="003E0B3C"/>
    <w:rsid w:val="003E7A8F"/>
    <w:rsid w:val="003E7AD2"/>
    <w:rsid w:val="003F1927"/>
    <w:rsid w:val="003F3BF0"/>
    <w:rsid w:val="00400CE6"/>
    <w:rsid w:val="004025BA"/>
    <w:rsid w:val="00403D9C"/>
    <w:rsid w:val="004078DF"/>
    <w:rsid w:val="00410E3C"/>
    <w:rsid w:val="004134F5"/>
    <w:rsid w:val="00415048"/>
    <w:rsid w:val="0041660D"/>
    <w:rsid w:val="00417B52"/>
    <w:rsid w:val="00422489"/>
    <w:rsid w:val="00424C82"/>
    <w:rsid w:val="00425F5B"/>
    <w:rsid w:val="00427575"/>
    <w:rsid w:val="0042771B"/>
    <w:rsid w:val="00427A63"/>
    <w:rsid w:val="004335FA"/>
    <w:rsid w:val="004336A7"/>
    <w:rsid w:val="00435365"/>
    <w:rsid w:val="004356A5"/>
    <w:rsid w:val="00436AF8"/>
    <w:rsid w:val="004375CC"/>
    <w:rsid w:val="00441211"/>
    <w:rsid w:val="0044255F"/>
    <w:rsid w:val="004437F3"/>
    <w:rsid w:val="00444B0A"/>
    <w:rsid w:val="004479DB"/>
    <w:rsid w:val="00447DDA"/>
    <w:rsid w:val="004529C6"/>
    <w:rsid w:val="00460693"/>
    <w:rsid w:val="00461704"/>
    <w:rsid w:val="00463CAC"/>
    <w:rsid w:val="00470D44"/>
    <w:rsid w:val="00471284"/>
    <w:rsid w:val="00472D10"/>
    <w:rsid w:val="00473F91"/>
    <w:rsid w:val="00474CED"/>
    <w:rsid w:val="00474F14"/>
    <w:rsid w:val="00476CC2"/>
    <w:rsid w:val="00477232"/>
    <w:rsid w:val="004772D9"/>
    <w:rsid w:val="004779E6"/>
    <w:rsid w:val="00481CB2"/>
    <w:rsid w:val="004823FF"/>
    <w:rsid w:val="00484573"/>
    <w:rsid w:val="00492A7A"/>
    <w:rsid w:val="00494C98"/>
    <w:rsid w:val="004A198D"/>
    <w:rsid w:val="004A257E"/>
    <w:rsid w:val="004A260C"/>
    <w:rsid w:val="004A3302"/>
    <w:rsid w:val="004A7746"/>
    <w:rsid w:val="004B0C6F"/>
    <w:rsid w:val="004B197D"/>
    <w:rsid w:val="004B1A1E"/>
    <w:rsid w:val="004B2868"/>
    <w:rsid w:val="004B528F"/>
    <w:rsid w:val="004B7773"/>
    <w:rsid w:val="004B7AD7"/>
    <w:rsid w:val="004C12CD"/>
    <w:rsid w:val="004C444D"/>
    <w:rsid w:val="004C6F3F"/>
    <w:rsid w:val="004C7C3A"/>
    <w:rsid w:val="004D0A2B"/>
    <w:rsid w:val="004D20BE"/>
    <w:rsid w:val="004E15F8"/>
    <w:rsid w:val="004E3E8E"/>
    <w:rsid w:val="004E6EFC"/>
    <w:rsid w:val="004E7FF6"/>
    <w:rsid w:val="004F01C6"/>
    <w:rsid w:val="004F7DC9"/>
    <w:rsid w:val="00500512"/>
    <w:rsid w:val="00502239"/>
    <w:rsid w:val="00502398"/>
    <w:rsid w:val="00506865"/>
    <w:rsid w:val="00520082"/>
    <w:rsid w:val="005230F5"/>
    <w:rsid w:val="00523835"/>
    <w:rsid w:val="00526A77"/>
    <w:rsid w:val="00527AF1"/>
    <w:rsid w:val="00535D25"/>
    <w:rsid w:val="0054545E"/>
    <w:rsid w:val="005477EA"/>
    <w:rsid w:val="00547960"/>
    <w:rsid w:val="00553ACC"/>
    <w:rsid w:val="00555BE8"/>
    <w:rsid w:val="00555E3B"/>
    <w:rsid w:val="0055731E"/>
    <w:rsid w:val="00557D45"/>
    <w:rsid w:val="00561177"/>
    <w:rsid w:val="005616AE"/>
    <w:rsid w:val="0056250C"/>
    <w:rsid w:val="0056279B"/>
    <w:rsid w:val="00565E3B"/>
    <w:rsid w:val="00567697"/>
    <w:rsid w:val="00573B2E"/>
    <w:rsid w:val="00580C36"/>
    <w:rsid w:val="0058235D"/>
    <w:rsid w:val="005848D0"/>
    <w:rsid w:val="00584BDB"/>
    <w:rsid w:val="00592881"/>
    <w:rsid w:val="00595CF7"/>
    <w:rsid w:val="00596B76"/>
    <w:rsid w:val="005A09A7"/>
    <w:rsid w:val="005A1B70"/>
    <w:rsid w:val="005A75ED"/>
    <w:rsid w:val="005B05CC"/>
    <w:rsid w:val="005B61D8"/>
    <w:rsid w:val="005C1C92"/>
    <w:rsid w:val="005C3201"/>
    <w:rsid w:val="005D2144"/>
    <w:rsid w:val="005D77F9"/>
    <w:rsid w:val="005F0122"/>
    <w:rsid w:val="005F1475"/>
    <w:rsid w:val="005F1B2B"/>
    <w:rsid w:val="005F3F7F"/>
    <w:rsid w:val="005F405B"/>
    <w:rsid w:val="005F41C8"/>
    <w:rsid w:val="005F4318"/>
    <w:rsid w:val="005F4C92"/>
    <w:rsid w:val="005F535E"/>
    <w:rsid w:val="005F77AA"/>
    <w:rsid w:val="006005F7"/>
    <w:rsid w:val="00600712"/>
    <w:rsid w:val="00600AD0"/>
    <w:rsid w:val="00601FFB"/>
    <w:rsid w:val="00611033"/>
    <w:rsid w:val="00611843"/>
    <w:rsid w:val="006160E8"/>
    <w:rsid w:val="006160F8"/>
    <w:rsid w:val="006169A1"/>
    <w:rsid w:val="00617B0B"/>
    <w:rsid w:val="00621958"/>
    <w:rsid w:val="00623B41"/>
    <w:rsid w:val="0062649D"/>
    <w:rsid w:val="006265A5"/>
    <w:rsid w:val="0063145C"/>
    <w:rsid w:val="0063653A"/>
    <w:rsid w:val="00646871"/>
    <w:rsid w:val="00646D35"/>
    <w:rsid w:val="006473FC"/>
    <w:rsid w:val="006475DE"/>
    <w:rsid w:val="00651F04"/>
    <w:rsid w:val="00663F7C"/>
    <w:rsid w:val="00665EDC"/>
    <w:rsid w:val="00666971"/>
    <w:rsid w:val="0067171A"/>
    <w:rsid w:val="006742E3"/>
    <w:rsid w:val="00675678"/>
    <w:rsid w:val="00675A2C"/>
    <w:rsid w:val="006766E2"/>
    <w:rsid w:val="00677C9F"/>
    <w:rsid w:val="00677F72"/>
    <w:rsid w:val="00683DB2"/>
    <w:rsid w:val="00686C26"/>
    <w:rsid w:val="0068743B"/>
    <w:rsid w:val="00687813"/>
    <w:rsid w:val="006924BD"/>
    <w:rsid w:val="0069511D"/>
    <w:rsid w:val="006966B1"/>
    <w:rsid w:val="006978E0"/>
    <w:rsid w:val="006A060A"/>
    <w:rsid w:val="006A2438"/>
    <w:rsid w:val="006A6671"/>
    <w:rsid w:val="006B0276"/>
    <w:rsid w:val="006B19F7"/>
    <w:rsid w:val="006B23F4"/>
    <w:rsid w:val="006B2CAC"/>
    <w:rsid w:val="006B3A75"/>
    <w:rsid w:val="006B3D91"/>
    <w:rsid w:val="006B7FD4"/>
    <w:rsid w:val="006C1167"/>
    <w:rsid w:val="006C27E1"/>
    <w:rsid w:val="006C3782"/>
    <w:rsid w:val="006D57C3"/>
    <w:rsid w:val="006D6195"/>
    <w:rsid w:val="006D6D31"/>
    <w:rsid w:val="006E1B3F"/>
    <w:rsid w:val="006E38F4"/>
    <w:rsid w:val="006F0D45"/>
    <w:rsid w:val="006F1B23"/>
    <w:rsid w:val="0070089D"/>
    <w:rsid w:val="0070564B"/>
    <w:rsid w:val="007064FE"/>
    <w:rsid w:val="0070746F"/>
    <w:rsid w:val="0071067C"/>
    <w:rsid w:val="00711905"/>
    <w:rsid w:val="007123D4"/>
    <w:rsid w:val="00712A44"/>
    <w:rsid w:val="00714E38"/>
    <w:rsid w:val="00730E09"/>
    <w:rsid w:val="007330A5"/>
    <w:rsid w:val="00735911"/>
    <w:rsid w:val="0073698E"/>
    <w:rsid w:val="00740FF0"/>
    <w:rsid w:val="00742178"/>
    <w:rsid w:val="00742552"/>
    <w:rsid w:val="007510EC"/>
    <w:rsid w:val="00751659"/>
    <w:rsid w:val="00752A5F"/>
    <w:rsid w:val="0075384F"/>
    <w:rsid w:val="007565C7"/>
    <w:rsid w:val="007565D3"/>
    <w:rsid w:val="00761E08"/>
    <w:rsid w:val="00762E01"/>
    <w:rsid w:val="007640BF"/>
    <w:rsid w:val="00770913"/>
    <w:rsid w:val="00771867"/>
    <w:rsid w:val="007739B0"/>
    <w:rsid w:val="00774CA9"/>
    <w:rsid w:val="00774F72"/>
    <w:rsid w:val="00775619"/>
    <w:rsid w:val="00780C49"/>
    <w:rsid w:val="00782F86"/>
    <w:rsid w:val="00785AFD"/>
    <w:rsid w:val="00786CAA"/>
    <w:rsid w:val="007907BE"/>
    <w:rsid w:val="007908B1"/>
    <w:rsid w:val="00792262"/>
    <w:rsid w:val="007A4930"/>
    <w:rsid w:val="007A4FBE"/>
    <w:rsid w:val="007A51D2"/>
    <w:rsid w:val="007A58F9"/>
    <w:rsid w:val="007A6093"/>
    <w:rsid w:val="007A7AD5"/>
    <w:rsid w:val="007B050F"/>
    <w:rsid w:val="007B1B59"/>
    <w:rsid w:val="007B1D3D"/>
    <w:rsid w:val="007B2AF2"/>
    <w:rsid w:val="007B67B5"/>
    <w:rsid w:val="007B6C7E"/>
    <w:rsid w:val="007C09BE"/>
    <w:rsid w:val="007C4155"/>
    <w:rsid w:val="007F0411"/>
    <w:rsid w:val="007F0892"/>
    <w:rsid w:val="007F2D4D"/>
    <w:rsid w:val="007F44F0"/>
    <w:rsid w:val="007F5459"/>
    <w:rsid w:val="007F61EE"/>
    <w:rsid w:val="00807BE9"/>
    <w:rsid w:val="00810C3A"/>
    <w:rsid w:val="008156F8"/>
    <w:rsid w:val="008214A5"/>
    <w:rsid w:val="00822919"/>
    <w:rsid w:val="008241AB"/>
    <w:rsid w:val="0082425B"/>
    <w:rsid w:val="0082452C"/>
    <w:rsid w:val="0084273A"/>
    <w:rsid w:val="00842ACB"/>
    <w:rsid w:val="00842E51"/>
    <w:rsid w:val="00843BF0"/>
    <w:rsid w:val="00844EB5"/>
    <w:rsid w:val="00850EAC"/>
    <w:rsid w:val="0085190C"/>
    <w:rsid w:val="00851DCD"/>
    <w:rsid w:val="00853A93"/>
    <w:rsid w:val="00857E8B"/>
    <w:rsid w:val="0086135A"/>
    <w:rsid w:val="00862294"/>
    <w:rsid w:val="00863D37"/>
    <w:rsid w:val="008651F2"/>
    <w:rsid w:val="00865F46"/>
    <w:rsid w:val="008726FC"/>
    <w:rsid w:val="008774DA"/>
    <w:rsid w:val="008819E5"/>
    <w:rsid w:val="008834FA"/>
    <w:rsid w:val="00883C08"/>
    <w:rsid w:val="00887C1A"/>
    <w:rsid w:val="00893302"/>
    <w:rsid w:val="008A0A77"/>
    <w:rsid w:val="008A17DD"/>
    <w:rsid w:val="008A19A1"/>
    <w:rsid w:val="008B08F2"/>
    <w:rsid w:val="008B55AF"/>
    <w:rsid w:val="008B6DA1"/>
    <w:rsid w:val="008B6EF3"/>
    <w:rsid w:val="008C060F"/>
    <w:rsid w:val="008C0994"/>
    <w:rsid w:val="008C33B4"/>
    <w:rsid w:val="008C35FD"/>
    <w:rsid w:val="008C3BF8"/>
    <w:rsid w:val="008D076C"/>
    <w:rsid w:val="008D0C9E"/>
    <w:rsid w:val="008D3F02"/>
    <w:rsid w:val="008D72E9"/>
    <w:rsid w:val="008D757D"/>
    <w:rsid w:val="008E1B44"/>
    <w:rsid w:val="008E21BE"/>
    <w:rsid w:val="008E3410"/>
    <w:rsid w:val="008E3693"/>
    <w:rsid w:val="008E4538"/>
    <w:rsid w:val="008E49A3"/>
    <w:rsid w:val="008F20B5"/>
    <w:rsid w:val="008F3E0A"/>
    <w:rsid w:val="008F456A"/>
    <w:rsid w:val="00901F53"/>
    <w:rsid w:val="00910CC2"/>
    <w:rsid w:val="00910F65"/>
    <w:rsid w:val="00914CB7"/>
    <w:rsid w:val="009158A5"/>
    <w:rsid w:val="0091751B"/>
    <w:rsid w:val="00917C7C"/>
    <w:rsid w:val="00917F59"/>
    <w:rsid w:val="009207D8"/>
    <w:rsid w:val="00922748"/>
    <w:rsid w:val="009341EC"/>
    <w:rsid w:val="00934761"/>
    <w:rsid w:val="009402F6"/>
    <w:rsid w:val="0094444A"/>
    <w:rsid w:val="00947953"/>
    <w:rsid w:val="00950C3B"/>
    <w:rsid w:val="00951C58"/>
    <w:rsid w:val="0095423A"/>
    <w:rsid w:val="00961C26"/>
    <w:rsid w:val="00962C40"/>
    <w:rsid w:val="00965065"/>
    <w:rsid w:val="00966BC1"/>
    <w:rsid w:val="00971311"/>
    <w:rsid w:val="00975C00"/>
    <w:rsid w:val="00975EE2"/>
    <w:rsid w:val="009801E9"/>
    <w:rsid w:val="00980267"/>
    <w:rsid w:val="00983C02"/>
    <w:rsid w:val="00983F22"/>
    <w:rsid w:val="009850CA"/>
    <w:rsid w:val="009970BA"/>
    <w:rsid w:val="009A06DD"/>
    <w:rsid w:val="009A3286"/>
    <w:rsid w:val="009A7960"/>
    <w:rsid w:val="009B249A"/>
    <w:rsid w:val="009B69AF"/>
    <w:rsid w:val="009C11FA"/>
    <w:rsid w:val="009C1F8C"/>
    <w:rsid w:val="009C2871"/>
    <w:rsid w:val="009C5E37"/>
    <w:rsid w:val="009C6540"/>
    <w:rsid w:val="009C7418"/>
    <w:rsid w:val="009C78F2"/>
    <w:rsid w:val="009D171A"/>
    <w:rsid w:val="009E5C1C"/>
    <w:rsid w:val="009F51D3"/>
    <w:rsid w:val="009F583B"/>
    <w:rsid w:val="009F6888"/>
    <w:rsid w:val="009F7124"/>
    <w:rsid w:val="009F74E1"/>
    <w:rsid w:val="00A00602"/>
    <w:rsid w:val="00A0308A"/>
    <w:rsid w:val="00A048C4"/>
    <w:rsid w:val="00A058FD"/>
    <w:rsid w:val="00A07C81"/>
    <w:rsid w:val="00A159FA"/>
    <w:rsid w:val="00A17F2B"/>
    <w:rsid w:val="00A20AA9"/>
    <w:rsid w:val="00A24E05"/>
    <w:rsid w:val="00A24EB6"/>
    <w:rsid w:val="00A267A7"/>
    <w:rsid w:val="00A30261"/>
    <w:rsid w:val="00A32124"/>
    <w:rsid w:val="00A33068"/>
    <w:rsid w:val="00A34777"/>
    <w:rsid w:val="00A34852"/>
    <w:rsid w:val="00A35855"/>
    <w:rsid w:val="00A4579D"/>
    <w:rsid w:val="00A45C3D"/>
    <w:rsid w:val="00A46028"/>
    <w:rsid w:val="00A5319B"/>
    <w:rsid w:val="00A54303"/>
    <w:rsid w:val="00A5462D"/>
    <w:rsid w:val="00A559F4"/>
    <w:rsid w:val="00A56AE7"/>
    <w:rsid w:val="00A57E07"/>
    <w:rsid w:val="00A672FE"/>
    <w:rsid w:val="00A72787"/>
    <w:rsid w:val="00A72EB1"/>
    <w:rsid w:val="00A7577C"/>
    <w:rsid w:val="00A848C7"/>
    <w:rsid w:val="00A9183C"/>
    <w:rsid w:val="00A9262F"/>
    <w:rsid w:val="00A92ADC"/>
    <w:rsid w:val="00A92F4F"/>
    <w:rsid w:val="00A93780"/>
    <w:rsid w:val="00A94AB8"/>
    <w:rsid w:val="00AA1F2D"/>
    <w:rsid w:val="00AA378E"/>
    <w:rsid w:val="00AA3B5D"/>
    <w:rsid w:val="00AA6F12"/>
    <w:rsid w:val="00AB05F7"/>
    <w:rsid w:val="00AB0743"/>
    <w:rsid w:val="00AB26BC"/>
    <w:rsid w:val="00AB3978"/>
    <w:rsid w:val="00AB47D8"/>
    <w:rsid w:val="00AB78BF"/>
    <w:rsid w:val="00AB7972"/>
    <w:rsid w:val="00AC11EC"/>
    <w:rsid w:val="00AC4474"/>
    <w:rsid w:val="00AC66EC"/>
    <w:rsid w:val="00AD101E"/>
    <w:rsid w:val="00AD30AF"/>
    <w:rsid w:val="00AD4BB0"/>
    <w:rsid w:val="00AD4CF3"/>
    <w:rsid w:val="00AE0697"/>
    <w:rsid w:val="00AE18BE"/>
    <w:rsid w:val="00AE5C51"/>
    <w:rsid w:val="00AE79D6"/>
    <w:rsid w:val="00AF0E4D"/>
    <w:rsid w:val="00AF129E"/>
    <w:rsid w:val="00AF1C1E"/>
    <w:rsid w:val="00AF1DFE"/>
    <w:rsid w:val="00AF22F9"/>
    <w:rsid w:val="00AF4AC4"/>
    <w:rsid w:val="00AF4BB5"/>
    <w:rsid w:val="00AF678F"/>
    <w:rsid w:val="00B00812"/>
    <w:rsid w:val="00B0168C"/>
    <w:rsid w:val="00B016A4"/>
    <w:rsid w:val="00B03C8B"/>
    <w:rsid w:val="00B05054"/>
    <w:rsid w:val="00B10F1D"/>
    <w:rsid w:val="00B141CB"/>
    <w:rsid w:val="00B16283"/>
    <w:rsid w:val="00B20125"/>
    <w:rsid w:val="00B207CD"/>
    <w:rsid w:val="00B240A2"/>
    <w:rsid w:val="00B24211"/>
    <w:rsid w:val="00B277AB"/>
    <w:rsid w:val="00B309BC"/>
    <w:rsid w:val="00B3170A"/>
    <w:rsid w:val="00B34A72"/>
    <w:rsid w:val="00B354E2"/>
    <w:rsid w:val="00B4129F"/>
    <w:rsid w:val="00B54205"/>
    <w:rsid w:val="00B552E5"/>
    <w:rsid w:val="00B561FF"/>
    <w:rsid w:val="00B61343"/>
    <w:rsid w:val="00B6310B"/>
    <w:rsid w:val="00B67184"/>
    <w:rsid w:val="00B70B43"/>
    <w:rsid w:val="00B70C23"/>
    <w:rsid w:val="00B71439"/>
    <w:rsid w:val="00B7594C"/>
    <w:rsid w:val="00B76C67"/>
    <w:rsid w:val="00B96F64"/>
    <w:rsid w:val="00BA252E"/>
    <w:rsid w:val="00BB09B8"/>
    <w:rsid w:val="00BB0E6D"/>
    <w:rsid w:val="00BB59D7"/>
    <w:rsid w:val="00BB5F41"/>
    <w:rsid w:val="00BC1145"/>
    <w:rsid w:val="00BC2CF5"/>
    <w:rsid w:val="00BC4BF5"/>
    <w:rsid w:val="00BD1560"/>
    <w:rsid w:val="00BD285A"/>
    <w:rsid w:val="00BD4537"/>
    <w:rsid w:val="00BD4F98"/>
    <w:rsid w:val="00BE0A88"/>
    <w:rsid w:val="00BE577B"/>
    <w:rsid w:val="00C002AB"/>
    <w:rsid w:val="00C01335"/>
    <w:rsid w:val="00C01697"/>
    <w:rsid w:val="00C03619"/>
    <w:rsid w:val="00C04AA2"/>
    <w:rsid w:val="00C06A46"/>
    <w:rsid w:val="00C1378C"/>
    <w:rsid w:val="00C13ACF"/>
    <w:rsid w:val="00C143D8"/>
    <w:rsid w:val="00C17A50"/>
    <w:rsid w:val="00C20CFD"/>
    <w:rsid w:val="00C26297"/>
    <w:rsid w:val="00C332D2"/>
    <w:rsid w:val="00C34403"/>
    <w:rsid w:val="00C37298"/>
    <w:rsid w:val="00C37342"/>
    <w:rsid w:val="00C403B0"/>
    <w:rsid w:val="00C40D6D"/>
    <w:rsid w:val="00C448A0"/>
    <w:rsid w:val="00C45C4F"/>
    <w:rsid w:val="00C5103E"/>
    <w:rsid w:val="00C51E37"/>
    <w:rsid w:val="00C52AF8"/>
    <w:rsid w:val="00C53743"/>
    <w:rsid w:val="00C5653A"/>
    <w:rsid w:val="00C621C6"/>
    <w:rsid w:val="00C62F7C"/>
    <w:rsid w:val="00C63411"/>
    <w:rsid w:val="00C63881"/>
    <w:rsid w:val="00C71FB9"/>
    <w:rsid w:val="00C72806"/>
    <w:rsid w:val="00C73E84"/>
    <w:rsid w:val="00C80466"/>
    <w:rsid w:val="00C80DFD"/>
    <w:rsid w:val="00C8475D"/>
    <w:rsid w:val="00C8573F"/>
    <w:rsid w:val="00C909F9"/>
    <w:rsid w:val="00C92F81"/>
    <w:rsid w:val="00CA1A0E"/>
    <w:rsid w:val="00CA3768"/>
    <w:rsid w:val="00CA417B"/>
    <w:rsid w:val="00CA4E4D"/>
    <w:rsid w:val="00CB332A"/>
    <w:rsid w:val="00CB57E3"/>
    <w:rsid w:val="00CB6E4B"/>
    <w:rsid w:val="00CC41EA"/>
    <w:rsid w:val="00CD153C"/>
    <w:rsid w:val="00CD253B"/>
    <w:rsid w:val="00CD58B4"/>
    <w:rsid w:val="00CD5CC4"/>
    <w:rsid w:val="00CD6355"/>
    <w:rsid w:val="00CD6958"/>
    <w:rsid w:val="00CE4B58"/>
    <w:rsid w:val="00CE6FE0"/>
    <w:rsid w:val="00CF0513"/>
    <w:rsid w:val="00CF14DC"/>
    <w:rsid w:val="00CF19D6"/>
    <w:rsid w:val="00CF29CF"/>
    <w:rsid w:val="00CF5026"/>
    <w:rsid w:val="00CF71FB"/>
    <w:rsid w:val="00D00EC1"/>
    <w:rsid w:val="00D019AA"/>
    <w:rsid w:val="00D0650F"/>
    <w:rsid w:val="00D06E20"/>
    <w:rsid w:val="00D102CB"/>
    <w:rsid w:val="00D10E72"/>
    <w:rsid w:val="00D1168B"/>
    <w:rsid w:val="00D12F37"/>
    <w:rsid w:val="00D13E4A"/>
    <w:rsid w:val="00D1414D"/>
    <w:rsid w:val="00D14604"/>
    <w:rsid w:val="00D1514A"/>
    <w:rsid w:val="00D15BDE"/>
    <w:rsid w:val="00D15CCD"/>
    <w:rsid w:val="00D2747A"/>
    <w:rsid w:val="00D3203E"/>
    <w:rsid w:val="00D4132D"/>
    <w:rsid w:val="00D46CF5"/>
    <w:rsid w:val="00D50ED1"/>
    <w:rsid w:val="00D5191E"/>
    <w:rsid w:val="00D57820"/>
    <w:rsid w:val="00D6175D"/>
    <w:rsid w:val="00D6636B"/>
    <w:rsid w:val="00D66937"/>
    <w:rsid w:val="00D67694"/>
    <w:rsid w:val="00D763CB"/>
    <w:rsid w:val="00D804EB"/>
    <w:rsid w:val="00D81972"/>
    <w:rsid w:val="00D8652F"/>
    <w:rsid w:val="00D932EB"/>
    <w:rsid w:val="00DB2D73"/>
    <w:rsid w:val="00DB7D45"/>
    <w:rsid w:val="00DC34D3"/>
    <w:rsid w:val="00DC36C7"/>
    <w:rsid w:val="00DC6903"/>
    <w:rsid w:val="00DC75FC"/>
    <w:rsid w:val="00DD0372"/>
    <w:rsid w:val="00DD5F4A"/>
    <w:rsid w:val="00DD6CC3"/>
    <w:rsid w:val="00DE044E"/>
    <w:rsid w:val="00DE753B"/>
    <w:rsid w:val="00DF318C"/>
    <w:rsid w:val="00DF5C9A"/>
    <w:rsid w:val="00E00912"/>
    <w:rsid w:val="00E010C5"/>
    <w:rsid w:val="00E02F9C"/>
    <w:rsid w:val="00E03697"/>
    <w:rsid w:val="00E05978"/>
    <w:rsid w:val="00E077E9"/>
    <w:rsid w:val="00E10DC0"/>
    <w:rsid w:val="00E13D6C"/>
    <w:rsid w:val="00E14E65"/>
    <w:rsid w:val="00E16DE1"/>
    <w:rsid w:val="00E1709E"/>
    <w:rsid w:val="00E21CE8"/>
    <w:rsid w:val="00E246B2"/>
    <w:rsid w:val="00E24A12"/>
    <w:rsid w:val="00E25234"/>
    <w:rsid w:val="00E30891"/>
    <w:rsid w:val="00E31083"/>
    <w:rsid w:val="00E3153F"/>
    <w:rsid w:val="00E34370"/>
    <w:rsid w:val="00E347DD"/>
    <w:rsid w:val="00E351E2"/>
    <w:rsid w:val="00E36F8B"/>
    <w:rsid w:val="00E37313"/>
    <w:rsid w:val="00E376E7"/>
    <w:rsid w:val="00E37B4A"/>
    <w:rsid w:val="00E40CD6"/>
    <w:rsid w:val="00E444D4"/>
    <w:rsid w:val="00E53D5C"/>
    <w:rsid w:val="00E546B1"/>
    <w:rsid w:val="00E55AEF"/>
    <w:rsid w:val="00E55C7B"/>
    <w:rsid w:val="00E67EDB"/>
    <w:rsid w:val="00E734E9"/>
    <w:rsid w:val="00E74037"/>
    <w:rsid w:val="00E90A49"/>
    <w:rsid w:val="00E92CB0"/>
    <w:rsid w:val="00E934CD"/>
    <w:rsid w:val="00E958B8"/>
    <w:rsid w:val="00E97D3B"/>
    <w:rsid w:val="00EA0452"/>
    <w:rsid w:val="00EA0D6E"/>
    <w:rsid w:val="00EA59F8"/>
    <w:rsid w:val="00EB0663"/>
    <w:rsid w:val="00EB173F"/>
    <w:rsid w:val="00EB3333"/>
    <w:rsid w:val="00EB3D1F"/>
    <w:rsid w:val="00EB46D6"/>
    <w:rsid w:val="00EB53EF"/>
    <w:rsid w:val="00EB7F16"/>
    <w:rsid w:val="00EC02A1"/>
    <w:rsid w:val="00EC7299"/>
    <w:rsid w:val="00ED1DAB"/>
    <w:rsid w:val="00ED1F5E"/>
    <w:rsid w:val="00ED32B0"/>
    <w:rsid w:val="00ED4D27"/>
    <w:rsid w:val="00ED5022"/>
    <w:rsid w:val="00ED6F92"/>
    <w:rsid w:val="00ED7335"/>
    <w:rsid w:val="00EE4F09"/>
    <w:rsid w:val="00EE4FCB"/>
    <w:rsid w:val="00EE707E"/>
    <w:rsid w:val="00EF1036"/>
    <w:rsid w:val="00EF4D5E"/>
    <w:rsid w:val="00F01DC1"/>
    <w:rsid w:val="00F02471"/>
    <w:rsid w:val="00F03656"/>
    <w:rsid w:val="00F03A7F"/>
    <w:rsid w:val="00F06DF8"/>
    <w:rsid w:val="00F11EF2"/>
    <w:rsid w:val="00F1220F"/>
    <w:rsid w:val="00F166F6"/>
    <w:rsid w:val="00F21653"/>
    <w:rsid w:val="00F22717"/>
    <w:rsid w:val="00F26A69"/>
    <w:rsid w:val="00F340B7"/>
    <w:rsid w:val="00F410D0"/>
    <w:rsid w:val="00F412E6"/>
    <w:rsid w:val="00F41EFB"/>
    <w:rsid w:val="00F425C8"/>
    <w:rsid w:val="00F44FDC"/>
    <w:rsid w:val="00F45B02"/>
    <w:rsid w:val="00F46A99"/>
    <w:rsid w:val="00F4707D"/>
    <w:rsid w:val="00F53196"/>
    <w:rsid w:val="00F5373C"/>
    <w:rsid w:val="00F60EC9"/>
    <w:rsid w:val="00F6154D"/>
    <w:rsid w:val="00F61998"/>
    <w:rsid w:val="00F719EE"/>
    <w:rsid w:val="00F72457"/>
    <w:rsid w:val="00F7277F"/>
    <w:rsid w:val="00F72A6C"/>
    <w:rsid w:val="00F74FEB"/>
    <w:rsid w:val="00F763EA"/>
    <w:rsid w:val="00F7679C"/>
    <w:rsid w:val="00F76EC5"/>
    <w:rsid w:val="00F92694"/>
    <w:rsid w:val="00F9300D"/>
    <w:rsid w:val="00F964F6"/>
    <w:rsid w:val="00FA0CE5"/>
    <w:rsid w:val="00FA3414"/>
    <w:rsid w:val="00FA3A27"/>
    <w:rsid w:val="00FA5A43"/>
    <w:rsid w:val="00FA623B"/>
    <w:rsid w:val="00FB0155"/>
    <w:rsid w:val="00FB14CB"/>
    <w:rsid w:val="00FB1AE8"/>
    <w:rsid w:val="00FB47AE"/>
    <w:rsid w:val="00FB4CE6"/>
    <w:rsid w:val="00FB5542"/>
    <w:rsid w:val="00FB6CC6"/>
    <w:rsid w:val="00FB70FD"/>
    <w:rsid w:val="00FC1BEE"/>
    <w:rsid w:val="00FC7315"/>
    <w:rsid w:val="00FD5898"/>
    <w:rsid w:val="00FD7321"/>
    <w:rsid w:val="00FE18F7"/>
    <w:rsid w:val="00FE2DBD"/>
    <w:rsid w:val="00FE7301"/>
    <w:rsid w:val="00FF14F8"/>
    <w:rsid w:val="00FF22CF"/>
    <w:rsid w:val="00FF516B"/>
    <w:rsid w:val="00FF6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7FF6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315400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15400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5400"/>
    <w:pPr>
      <w:widowControl w:val="0"/>
      <w:autoSpaceDE w:val="0"/>
      <w:autoSpaceDN w:val="0"/>
      <w:ind w:firstLine="709"/>
      <w:jc w:val="both"/>
    </w:pPr>
    <w:rPr>
      <w:sz w:val="28"/>
      <w:szCs w:val="28"/>
    </w:rPr>
  </w:style>
  <w:style w:type="paragraph" w:styleId="2">
    <w:name w:val="Body Text Indent 2"/>
    <w:basedOn w:val="a"/>
    <w:link w:val="20"/>
    <w:rsid w:val="00315400"/>
    <w:pPr>
      <w:spacing w:after="120" w:line="480" w:lineRule="auto"/>
      <w:ind w:left="283"/>
    </w:pPr>
  </w:style>
  <w:style w:type="paragraph" w:styleId="a5">
    <w:name w:val="Body Text"/>
    <w:basedOn w:val="a"/>
    <w:link w:val="a6"/>
    <w:rsid w:val="00315400"/>
    <w:pPr>
      <w:spacing w:after="120"/>
    </w:pPr>
  </w:style>
  <w:style w:type="character" w:styleId="a7">
    <w:name w:val="footnote reference"/>
    <w:semiHidden/>
    <w:rsid w:val="00315400"/>
    <w:rPr>
      <w:vertAlign w:val="superscript"/>
    </w:rPr>
  </w:style>
  <w:style w:type="paragraph" w:styleId="a8">
    <w:name w:val="footnote text"/>
    <w:basedOn w:val="a"/>
    <w:link w:val="a9"/>
    <w:semiHidden/>
    <w:rsid w:val="00315400"/>
    <w:pPr>
      <w:autoSpaceDE w:val="0"/>
      <w:autoSpaceDN w:val="0"/>
    </w:pPr>
    <w:rPr>
      <w:sz w:val="20"/>
      <w:szCs w:val="20"/>
    </w:rPr>
  </w:style>
  <w:style w:type="paragraph" w:styleId="31">
    <w:name w:val="Body Text 3"/>
    <w:basedOn w:val="a"/>
    <w:link w:val="32"/>
    <w:rsid w:val="00315400"/>
    <w:pPr>
      <w:autoSpaceDE w:val="0"/>
      <w:autoSpaceDN w:val="0"/>
      <w:spacing w:after="120"/>
    </w:pPr>
    <w:rPr>
      <w:sz w:val="16"/>
      <w:szCs w:val="16"/>
    </w:rPr>
  </w:style>
  <w:style w:type="paragraph" w:styleId="33">
    <w:name w:val="Body Text Indent 3"/>
    <w:basedOn w:val="a"/>
    <w:link w:val="34"/>
    <w:rsid w:val="00315400"/>
    <w:pPr>
      <w:autoSpaceDE w:val="0"/>
      <w:autoSpaceDN w:val="0"/>
      <w:spacing w:after="120"/>
      <w:ind w:left="283"/>
    </w:pPr>
    <w:rPr>
      <w:sz w:val="16"/>
      <w:szCs w:val="16"/>
    </w:rPr>
  </w:style>
  <w:style w:type="paragraph" w:styleId="aa">
    <w:name w:val="header"/>
    <w:basedOn w:val="a"/>
    <w:link w:val="ab"/>
    <w:rsid w:val="00315400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315400"/>
  </w:style>
  <w:style w:type="paragraph" w:customStyle="1" w:styleId="13pt">
    <w:name w:val="Обычный + 13 pt"/>
    <w:aliases w:val="вправо"/>
    <w:basedOn w:val="a"/>
    <w:rsid w:val="00315400"/>
    <w:pPr>
      <w:jc w:val="right"/>
    </w:pPr>
    <w:rPr>
      <w:sz w:val="26"/>
    </w:rPr>
  </w:style>
  <w:style w:type="paragraph" w:customStyle="1" w:styleId="ad">
    <w:name w:val="Обычный + вправо"/>
    <w:basedOn w:val="a"/>
    <w:rsid w:val="00315400"/>
    <w:pPr>
      <w:jc w:val="right"/>
    </w:pPr>
  </w:style>
  <w:style w:type="paragraph" w:customStyle="1" w:styleId="ConsNormal">
    <w:name w:val="ConsNormal"/>
    <w:rsid w:val="00315400"/>
    <w:pPr>
      <w:widowControl w:val="0"/>
      <w:autoSpaceDE w:val="0"/>
      <w:autoSpaceDN w:val="0"/>
      <w:adjustRightInd w:val="0"/>
      <w:ind w:firstLine="720"/>
    </w:pPr>
    <w:rPr>
      <w:sz w:val="22"/>
      <w:szCs w:val="22"/>
    </w:rPr>
  </w:style>
  <w:style w:type="paragraph" w:styleId="ae">
    <w:name w:val="Balloon Text"/>
    <w:basedOn w:val="a"/>
    <w:link w:val="af"/>
    <w:semiHidden/>
    <w:rsid w:val="00315400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rsid w:val="00315400"/>
    <w:pPr>
      <w:tabs>
        <w:tab w:val="center" w:pos="4677"/>
        <w:tab w:val="right" w:pos="9355"/>
      </w:tabs>
    </w:pPr>
  </w:style>
  <w:style w:type="numbering" w:customStyle="1" w:styleId="1">
    <w:name w:val="Нет списка1"/>
    <w:next w:val="a2"/>
    <w:uiPriority w:val="99"/>
    <w:semiHidden/>
    <w:unhideWhenUsed/>
    <w:rsid w:val="00E92CB0"/>
  </w:style>
  <w:style w:type="character" w:customStyle="1" w:styleId="30">
    <w:name w:val="Заголовок 3 Знак"/>
    <w:link w:val="3"/>
    <w:rsid w:val="00E92CB0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E92CB0"/>
    <w:rPr>
      <w:b/>
      <w:bCs/>
      <w:sz w:val="28"/>
      <w:szCs w:val="28"/>
    </w:rPr>
  </w:style>
  <w:style w:type="numbering" w:customStyle="1" w:styleId="11">
    <w:name w:val="Нет списка11"/>
    <w:next w:val="a2"/>
    <w:semiHidden/>
    <w:rsid w:val="00E92CB0"/>
  </w:style>
  <w:style w:type="character" w:customStyle="1" w:styleId="a4">
    <w:name w:val="Основной текст с отступом Знак"/>
    <w:link w:val="a3"/>
    <w:rsid w:val="00E92CB0"/>
    <w:rPr>
      <w:sz w:val="28"/>
      <w:szCs w:val="28"/>
    </w:rPr>
  </w:style>
  <w:style w:type="character" w:customStyle="1" w:styleId="20">
    <w:name w:val="Основной текст с отступом 2 Знак"/>
    <w:link w:val="2"/>
    <w:rsid w:val="00E92CB0"/>
    <w:rPr>
      <w:sz w:val="24"/>
      <w:szCs w:val="24"/>
    </w:rPr>
  </w:style>
  <w:style w:type="character" w:customStyle="1" w:styleId="a6">
    <w:name w:val="Основной текст Знак"/>
    <w:link w:val="a5"/>
    <w:rsid w:val="00E92CB0"/>
    <w:rPr>
      <w:sz w:val="24"/>
      <w:szCs w:val="24"/>
    </w:rPr>
  </w:style>
  <w:style w:type="character" w:customStyle="1" w:styleId="a9">
    <w:name w:val="Текст сноски Знак"/>
    <w:link w:val="a8"/>
    <w:semiHidden/>
    <w:rsid w:val="00E92CB0"/>
  </w:style>
  <w:style w:type="character" w:customStyle="1" w:styleId="32">
    <w:name w:val="Основной текст 3 Знак"/>
    <w:link w:val="31"/>
    <w:rsid w:val="00E92CB0"/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E92CB0"/>
    <w:rPr>
      <w:sz w:val="16"/>
      <w:szCs w:val="16"/>
    </w:rPr>
  </w:style>
  <w:style w:type="character" w:customStyle="1" w:styleId="ab">
    <w:name w:val="Верхний колонтитул Знак"/>
    <w:link w:val="aa"/>
    <w:rsid w:val="00E92CB0"/>
    <w:rPr>
      <w:sz w:val="24"/>
      <w:szCs w:val="24"/>
    </w:rPr>
  </w:style>
  <w:style w:type="character" w:customStyle="1" w:styleId="af">
    <w:name w:val="Текст выноски Знак"/>
    <w:link w:val="ae"/>
    <w:semiHidden/>
    <w:rsid w:val="00E92CB0"/>
    <w:rPr>
      <w:rFonts w:ascii="Tahoma" w:hAnsi="Tahoma" w:cs="Tahoma"/>
      <w:sz w:val="16"/>
      <w:szCs w:val="16"/>
    </w:rPr>
  </w:style>
  <w:style w:type="character" w:customStyle="1" w:styleId="af1">
    <w:name w:val="Нижний колонтитул Знак"/>
    <w:link w:val="af0"/>
    <w:rsid w:val="00E92CB0"/>
    <w:rPr>
      <w:sz w:val="24"/>
      <w:szCs w:val="24"/>
    </w:rPr>
  </w:style>
  <w:style w:type="paragraph" w:styleId="af2">
    <w:name w:val="List Paragraph"/>
    <w:basedOn w:val="a"/>
    <w:uiPriority w:val="34"/>
    <w:qFormat/>
    <w:rsid w:val="00E92C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21">
    <w:name w:val="Нет списка2"/>
    <w:next w:val="a2"/>
    <w:uiPriority w:val="99"/>
    <w:semiHidden/>
    <w:unhideWhenUsed/>
    <w:rsid w:val="006C1167"/>
  </w:style>
  <w:style w:type="numbering" w:customStyle="1" w:styleId="12">
    <w:name w:val="Нет списка12"/>
    <w:next w:val="a2"/>
    <w:semiHidden/>
    <w:rsid w:val="006C1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5537</Words>
  <Characters>31562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смотре-конкурсе на лучшую организацию работы в области охраны труда</vt:lpstr>
    </vt:vector>
  </TitlesOfParts>
  <Company>Управление охраны труда</Company>
  <LinksUpToDate>false</LinksUpToDate>
  <CharactersWithSpaces>37025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смотре-конкурсе на лучшую организацию работы в области охраны труда</dc:title>
  <dc:creator>Демин</dc:creator>
  <cp:lastModifiedBy>Малеванная С. А.</cp:lastModifiedBy>
  <cp:revision>2</cp:revision>
  <cp:lastPrinted>2022-01-17T05:55:00Z</cp:lastPrinted>
  <dcterms:created xsi:type="dcterms:W3CDTF">2022-02-22T04:40:00Z</dcterms:created>
  <dcterms:modified xsi:type="dcterms:W3CDTF">2022-02-22T04:40:00Z</dcterms:modified>
</cp:coreProperties>
</file>